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12D7AF8" w14:textId="3FEE1E9F" w:rsidR="00622DB0" w:rsidRDefault="00873756" w:rsidP="002C434C">
      <w:pPr>
        <w:snapToGrid w:val="0"/>
        <w:jc w:val="center"/>
        <w:rPr>
          <w:rFonts w:ascii="Arial" w:hAnsi="Arial" w:cs="Arial"/>
          <w:b/>
          <w:noProof/>
          <w:kern w:val="2"/>
          <w:sz w:val="32"/>
          <w:szCs w:val="32"/>
          <w:lang w:eastAsia="it-IT"/>
        </w:rPr>
      </w:pPr>
      <w:r>
        <w:rPr>
          <w:noProof/>
        </w:rPr>
        <w:drawing>
          <wp:inline distT="0" distB="0" distL="0" distR="0" wp14:anchorId="2D198691" wp14:editId="228944AE">
            <wp:extent cx="6120130" cy="1684655"/>
            <wp:effectExtent l="0" t="0" r="0" b="0"/>
            <wp:docPr id="1767823839" name="Immagine 1" descr="Immagine che contiene testo, schermata, Carattere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823839" name="Immagine 1" descr="Immagine che contiene testo, schermata, Carattere, linea&#10;&#10;Descrizione generat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8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382D9" w14:textId="77777777" w:rsidR="00D9511B" w:rsidRDefault="00D9511B" w:rsidP="002C434C">
      <w:pPr>
        <w:snapToGrid w:val="0"/>
        <w:jc w:val="center"/>
        <w:rPr>
          <w:rFonts w:ascii="Arial" w:hAnsi="Arial" w:cs="Arial"/>
          <w:b/>
          <w:noProof/>
          <w:kern w:val="2"/>
          <w:sz w:val="32"/>
          <w:szCs w:val="32"/>
          <w:lang w:eastAsia="it-IT"/>
        </w:rPr>
      </w:pPr>
    </w:p>
    <w:p w14:paraId="654FC613" w14:textId="77777777" w:rsidR="00D9511B" w:rsidRDefault="00D9511B" w:rsidP="002C434C">
      <w:pPr>
        <w:snapToGrid w:val="0"/>
        <w:jc w:val="center"/>
        <w:rPr>
          <w:rFonts w:ascii="Arial" w:hAnsi="Arial" w:cs="Arial"/>
          <w:b/>
          <w:noProof/>
          <w:kern w:val="2"/>
          <w:sz w:val="32"/>
          <w:szCs w:val="32"/>
          <w:lang w:eastAsia="it-IT"/>
        </w:rPr>
      </w:pPr>
    </w:p>
    <w:p w14:paraId="406EC1DC" w14:textId="77777777" w:rsidR="00D9511B" w:rsidRDefault="00D9511B" w:rsidP="002C434C">
      <w:pPr>
        <w:snapToGrid w:val="0"/>
        <w:jc w:val="center"/>
        <w:rPr>
          <w:rFonts w:ascii="Arial" w:hAnsi="Arial" w:cs="Arial"/>
          <w:b/>
          <w:noProof/>
          <w:kern w:val="2"/>
          <w:sz w:val="32"/>
          <w:szCs w:val="32"/>
          <w:lang w:eastAsia="it-IT"/>
        </w:rPr>
      </w:pPr>
    </w:p>
    <w:p w14:paraId="740FF188" w14:textId="77777777" w:rsidR="00D9511B" w:rsidRDefault="00D9511B" w:rsidP="002C434C">
      <w:pPr>
        <w:snapToGrid w:val="0"/>
        <w:jc w:val="center"/>
        <w:rPr>
          <w:rFonts w:ascii="Arial" w:hAnsi="Arial" w:cs="Arial"/>
          <w:b/>
          <w:noProof/>
          <w:kern w:val="2"/>
          <w:sz w:val="32"/>
          <w:szCs w:val="32"/>
          <w:lang w:eastAsia="it-IT"/>
        </w:rPr>
      </w:pPr>
    </w:p>
    <w:p w14:paraId="22B1DBBB" w14:textId="77777777" w:rsidR="00622DB0" w:rsidRPr="004B635E" w:rsidRDefault="00622DB0" w:rsidP="00622DB0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</w:rPr>
      </w:pPr>
      <w:r w:rsidRPr="004B635E">
        <w:rPr>
          <w:rFonts w:ascii="Arial" w:hAnsi="Arial" w:cs="Arial"/>
          <w:b/>
          <w:bCs/>
          <w:color w:val="000000"/>
        </w:rPr>
        <w:t xml:space="preserve">Modello di </w:t>
      </w:r>
    </w:p>
    <w:p w14:paraId="1C474903" w14:textId="77777777" w:rsidR="00622DB0" w:rsidRDefault="00622DB0" w:rsidP="00622DB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8"/>
          <w:szCs w:val="48"/>
        </w:rPr>
      </w:pPr>
      <w:r w:rsidRPr="004B635E">
        <w:rPr>
          <w:rFonts w:ascii="Arial" w:hAnsi="Arial" w:cs="Arial"/>
          <w:b/>
          <w:bCs/>
          <w:color w:val="000000"/>
          <w:sz w:val="48"/>
          <w:szCs w:val="48"/>
        </w:rPr>
        <w:t xml:space="preserve">PIANO DIDATTICO PERSONALIZZATO </w:t>
      </w:r>
    </w:p>
    <w:p w14:paraId="75C8B4C7" w14:textId="77777777" w:rsidR="002C434C" w:rsidRDefault="002C434C" w:rsidP="002C434C">
      <w:pPr>
        <w:spacing w:after="200" w:line="276" w:lineRule="auto"/>
        <w:jc w:val="center"/>
        <w:rPr>
          <w:rFonts w:ascii="Arial" w:eastAsia="Calibri" w:hAnsi="Arial" w:cs="Arial"/>
          <w:sz w:val="18"/>
          <w:szCs w:val="18"/>
        </w:rPr>
      </w:pPr>
    </w:p>
    <w:p w14:paraId="2FCC3B71" w14:textId="77777777" w:rsidR="002C434C" w:rsidRDefault="002C434C" w:rsidP="002C434C">
      <w:pPr>
        <w:snapToGrid w:val="0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2C434C">
        <w:rPr>
          <w:rFonts w:ascii="Arial" w:hAnsi="Arial" w:cs="Arial"/>
          <w:b/>
          <w:bCs/>
          <w:kern w:val="2"/>
          <w:sz w:val="32"/>
          <w:szCs w:val="32"/>
        </w:rPr>
        <w:t xml:space="preserve">Per allievi con altri Bisogni Educativi Speciali </w:t>
      </w:r>
    </w:p>
    <w:p w14:paraId="49112F59" w14:textId="77777777" w:rsidR="002C434C" w:rsidRPr="002C434C" w:rsidRDefault="002C434C" w:rsidP="002C434C">
      <w:pPr>
        <w:snapToGrid w:val="0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</w:p>
    <w:p w14:paraId="3352463F" w14:textId="77777777" w:rsidR="00622DB0" w:rsidRDefault="00622DB0" w:rsidP="00622DB0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765D9B5A" w14:textId="77777777" w:rsidR="00D9511B" w:rsidRDefault="00D9511B" w:rsidP="00D9511B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48"/>
          <w:szCs w:val="48"/>
        </w:rPr>
      </w:pPr>
    </w:p>
    <w:p w14:paraId="001DBBF1" w14:textId="77777777" w:rsidR="00D9511B" w:rsidRDefault="00D9511B" w:rsidP="00D9511B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0FBFC3ED" w14:textId="77777777" w:rsidR="00622DB0" w:rsidRDefault="00622DB0" w:rsidP="00622DB0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4ACC177E" w14:textId="77777777" w:rsidR="00622DB0" w:rsidRDefault="00622DB0" w:rsidP="00622DB0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12AE0E0E" w14:textId="77777777" w:rsidR="00622DB0" w:rsidRDefault="00622DB0" w:rsidP="00622DB0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  <w:r w:rsidRPr="004B635E">
        <w:rPr>
          <w:rFonts w:ascii="Arial" w:hAnsi="Arial" w:cs="Arial"/>
          <w:color w:val="000000"/>
          <w:sz w:val="28"/>
          <w:szCs w:val="28"/>
        </w:rPr>
        <w:t>Indirizzo di studio</w:t>
      </w:r>
      <w:r>
        <w:rPr>
          <w:rFonts w:ascii="Arial" w:hAnsi="Arial" w:cs="Arial"/>
          <w:color w:val="000000"/>
          <w:sz w:val="28"/>
          <w:szCs w:val="28"/>
        </w:rPr>
        <w:t>________________________________________________</w:t>
      </w:r>
    </w:p>
    <w:p w14:paraId="3A5DED80" w14:textId="77777777" w:rsidR="00622DB0" w:rsidRPr="004B635E" w:rsidRDefault="00622DB0" w:rsidP="00622DB0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Alunno___________________</w:t>
      </w:r>
    </w:p>
    <w:p w14:paraId="406D2D1A" w14:textId="77777777" w:rsidR="00622DB0" w:rsidRDefault="00622DB0" w:rsidP="00622DB0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  <w:r w:rsidRPr="004B635E">
        <w:rPr>
          <w:rFonts w:ascii="Arial" w:hAnsi="Arial" w:cs="Arial"/>
          <w:color w:val="000000"/>
          <w:sz w:val="28"/>
          <w:szCs w:val="28"/>
        </w:rPr>
        <w:t>Classe</w:t>
      </w:r>
      <w:r>
        <w:rPr>
          <w:rFonts w:ascii="Arial" w:hAnsi="Arial" w:cs="Arial"/>
          <w:color w:val="000000"/>
          <w:sz w:val="28"/>
          <w:szCs w:val="28"/>
        </w:rPr>
        <w:t>________</w:t>
      </w:r>
    </w:p>
    <w:p w14:paraId="376823F9" w14:textId="77777777" w:rsidR="00622DB0" w:rsidRPr="004B635E" w:rsidRDefault="00622DB0" w:rsidP="00622DB0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  <w:r w:rsidRPr="004B635E">
        <w:rPr>
          <w:rFonts w:ascii="Arial" w:hAnsi="Arial" w:cs="Arial"/>
          <w:color w:val="000000"/>
          <w:sz w:val="28"/>
          <w:szCs w:val="28"/>
        </w:rPr>
        <w:t>Sezione</w:t>
      </w:r>
      <w:r>
        <w:rPr>
          <w:rFonts w:ascii="Arial" w:hAnsi="Arial" w:cs="Arial"/>
          <w:color w:val="000000"/>
          <w:sz w:val="28"/>
          <w:szCs w:val="28"/>
        </w:rPr>
        <w:t>______</w:t>
      </w:r>
      <w:r w:rsidRPr="004B635E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3138E605" w14:textId="77777777" w:rsidR="00622DB0" w:rsidRPr="004B635E" w:rsidRDefault="005F0EDA" w:rsidP="00622DB0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C</w:t>
      </w:r>
      <w:r w:rsidR="00622DB0" w:rsidRPr="004B635E">
        <w:rPr>
          <w:rFonts w:ascii="Arial" w:hAnsi="Arial" w:cs="Arial"/>
          <w:color w:val="000000"/>
          <w:sz w:val="28"/>
          <w:szCs w:val="28"/>
        </w:rPr>
        <w:t>oordinatore di classe</w:t>
      </w:r>
      <w:r w:rsidR="00622DB0">
        <w:rPr>
          <w:rFonts w:ascii="Arial" w:hAnsi="Arial" w:cs="Arial"/>
          <w:color w:val="000000"/>
          <w:sz w:val="28"/>
          <w:szCs w:val="28"/>
        </w:rPr>
        <w:t>____________________________</w:t>
      </w:r>
    </w:p>
    <w:p w14:paraId="6EDD0A22" w14:textId="77777777" w:rsidR="00622DB0" w:rsidRDefault="00622DB0" w:rsidP="00622DB0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30DA9CA9" w14:textId="77777777" w:rsidR="00685F8D" w:rsidRDefault="00685F8D">
      <w:pPr>
        <w:ind w:right="567"/>
        <w:jc w:val="both"/>
      </w:pPr>
    </w:p>
    <w:p w14:paraId="4DB8BEDC" w14:textId="77777777" w:rsidR="002C434C" w:rsidRDefault="002C434C">
      <w:pPr>
        <w:ind w:right="567"/>
        <w:jc w:val="both"/>
        <w:rPr>
          <w:b/>
          <w:bCs/>
          <w:sz w:val="22"/>
          <w:szCs w:val="22"/>
        </w:rPr>
      </w:pPr>
    </w:p>
    <w:p w14:paraId="437ED1FE" w14:textId="1DDF661A" w:rsidR="002C434C" w:rsidRDefault="005F0EDA" w:rsidP="005F0EDA">
      <w:pPr>
        <w:ind w:right="567"/>
        <w:jc w:val="center"/>
        <w:rPr>
          <w:b/>
          <w:bCs/>
          <w:sz w:val="22"/>
          <w:szCs w:val="22"/>
        </w:rPr>
      </w:pPr>
      <w:r w:rsidRPr="004B635E">
        <w:rPr>
          <w:rFonts w:ascii="Arial" w:hAnsi="Arial" w:cs="Arial"/>
          <w:b/>
          <w:bCs/>
          <w:color w:val="000000"/>
        </w:rPr>
        <w:t xml:space="preserve">Anno Scolastico </w:t>
      </w:r>
      <w:r w:rsidR="00873756">
        <w:rPr>
          <w:rFonts w:ascii="Arial" w:hAnsi="Arial" w:cs="Arial"/>
          <w:b/>
          <w:bCs/>
          <w:color w:val="000000"/>
        </w:rPr>
        <w:t>____/____</w:t>
      </w:r>
    </w:p>
    <w:p w14:paraId="734ACF78" w14:textId="77777777" w:rsidR="002C434C" w:rsidRDefault="002C434C">
      <w:pPr>
        <w:ind w:right="567"/>
        <w:jc w:val="both"/>
        <w:rPr>
          <w:b/>
          <w:bCs/>
          <w:sz w:val="22"/>
          <w:szCs w:val="22"/>
        </w:rPr>
      </w:pPr>
    </w:p>
    <w:p w14:paraId="18061267" w14:textId="77777777" w:rsidR="005F0EDA" w:rsidRDefault="005F0EDA">
      <w:pPr>
        <w:suppressAutoHyphens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3BFCAACC" w14:textId="77777777" w:rsidR="00BF0374" w:rsidRDefault="00BF0374">
      <w:pPr>
        <w:ind w:right="567"/>
        <w:jc w:val="both"/>
        <w:rPr>
          <w:b/>
          <w:bCs/>
          <w:sz w:val="22"/>
          <w:szCs w:val="22"/>
        </w:rPr>
      </w:pPr>
    </w:p>
    <w:p w14:paraId="6731227B" w14:textId="77777777" w:rsidR="00685F8D" w:rsidRDefault="00F773E0">
      <w:pPr>
        <w:ind w:right="567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La compilazione del </w:t>
      </w:r>
      <w:proofErr w:type="spellStart"/>
      <w:r>
        <w:rPr>
          <w:b/>
          <w:bCs/>
          <w:sz w:val="22"/>
          <w:szCs w:val="22"/>
        </w:rPr>
        <w:t>PDP</w:t>
      </w:r>
      <w:proofErr w:type="spellEnd"/>
      <w:r>
        <w:rPr>
          <w:b/>
          <w:bCs/>
          <w:sz w:val="22"/>
          <w:szCs w:val="22"/>
        </w:rPr>
        <w:t xml:space="preserve"> è effettuata dopo un periodo di osservazione dell’allievo. Il </w:t>
      </w:r>
      <w:proofErr w:type="spellStart"/>
      <w:r>
        <w:rPr>
          <w:b/>
          <w:bCs/>
          <w:sz w:val="22"/>
          <w:szCs w:val="22"/>
        </w:rPr>
        <w:t>PDP</w:t>
      </w:r>
      <w:proofErr w:type="spellEnd"/>
      <w:r>
        <w:rPr>
          <w:b/>
          <w:bCs/>
          <w:sz w:val="22"/>
          <w:szCs w:val="22"/>
        </w:rPr>
        <w:t xml:space="preserve"> </w:t>
      </w:r>
      <w:proofErr w:type="gramStart"/>
      <w:r>
        <w:rPr>
          <w:b/>
          <w:bCs/>
          <w:sz w:val="22"/>
          <w:szCs w:val="22"/>
        </w:rPr>
        <w:t>viene  deliberato</w:t>
      </w:r>
      <w:proofErr w:type="gramEnd"/>
      <w:r>
        <w:rPr>
          <w:b/>
          <w:bCs/>
          <w:sz w:val="22"/>
          <w:szCs w:val="22"/>
        </w:rPr>
        <w:t xml:space="preserve"> dal Consiglio di classe, firmato dal Dirigente Scolastic</w:t>
      </w:r>
      <w:r w:rsidR="00132FE9">
        <w:rPr>
          <w:b/>
          <w:bCs/>
          <w:sz w:val="22"/>
          <w:szCs w:val="22"/>
        </w:rPr>
        <w:t xml:space="preserve">o, dai docenti e dalla famiglia </w:t>
      </w:r>
    </w:p>
    <w:p w14:paraId="6304C8BC" w14:textId="77777777" w:rsidR="00685F8D" w:rsidRDefault="00685F8D">
      <w:pPr>
        <w:ind w:right="567"/>
        <w:jc w:val="both"/>
        <w:rPr>
          <w:sz w:val="22"/>
          <w:szCs w:val="22"/>
        </w:rPr>
      </w:pPr>
    </w:p>
    <w:p w14:paraId="4995BE65" w14:textId="77777777" w:rsidR="00685F8D" w:rsidRPr="00C74C2A" w:rsidRDefault="00685F8D" w:rsidP="00D55F3D">
      <w:pPr>
        <w:pStyle w:val="Titolo1"/>
        <w:rPr>
          <w:rFonts w:ascii="Times New Roman" w:hAnsi="Times New Roman"/>
        </w:rPr>
      </w:pPr>
      <w:bookmarkStart w:id="0" w:name="__RefHeading__2_1270352503"/>
      <w:bookmarkStart w:id="1" w:name="__RefHeading__4_1270352503"/>
      <w:bookmarkEnd w:id="0"/>
      <w:bookmarkEnd w:id="1"/>
      <w:r w:rsidRPr="00C74C2A">
        <w:rPr>
          <w:rFonts w:ascii="Times New Roman" w:hAnsi="Times New Roman"/>
        </w:rPr>
        <w:t>Dati Anagrafici e Informazioni Essenziali di Presentazione dell’Allievo</w:t>
      </w:r>
    </w:p>
    <w:p w14:paraId="10B60A54" w14:textId="77777777" w:rsidR="00685F8D" w:rsidRPr="00C74C2A" w:rsidRDefault="00685F8D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/>
          <w:bCs/>
        </w:rPr>
      </w:pPr>
    </w:p>
    <w:p w14:paraId="32B6DFA1" w14:textId="77777777" w:rsidR="00685F8D" w:rsidRDefault="00685F8D" w:rsidP="002C434C">
      <w:pPr>
        <w:widowControl w:val="0"/>
        <w:suppressAutoHyphens w:val="0"/>
        <w:kinsoku w:val="0"/>
        <w:spacing w:line="480" w:lineRule="auto"/>
        <w:ind w:right="284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Cognome e nome allievo/a</w:t>
      </w:r>
      <w:r>
        <w:rPr>
          <w:rFonts w:ascii="Arial" w:hAnsi="Arial" w:cs="Arial"/>
          <w:bCs/>
          <w:color w:val="000000"/>
        </w:rPr>
        <w:t>:</w:t>
      </w:r>
      <w:r w:rsidR="005F0EDA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________________________________________</w:t>
      </w:r>
    </w:p>
    <w:p w14:paraId="2CADF649" w14:textId="77777777" w:rsidR="00685F8D" w:rsidRDefault="00685F8D" w:rsidP="002C434C">
      <w:pPr>
        <w:widowControl w:val="0"/>
        <w:suppressAutoHyphens w:val="0"/>
        <w:kinsoku w:val="0"/>
        <w:spacing w:line="480" w:lineRule="auto"/>
        <w:ind w:right="284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Luogo di nascita:</w:t>
      </w:r>
      <w:r>
        <w:rPr>
          <w:rFonts w:ascii="Arial" w:hAnsi="Arial" w:cs="Arial"/>
          <w:bCs/>
          <w:color w:val="000000"/>
        </w:rPr>
        <w:t xml:space="preserve"> __________________________</w:t>
      </w:r>
      <w:r w:rsidR="005F0EDA">
        <w:rPr>
          <w:rFonts w:ascii="Arial" w:hAnsi="Arial" w:cs="Arial"/>
          <w:b/>
          <w:bCs/>
          <w:color w:val="000000"/>
        </w:rPr>
        <w:t>Data</w:t>
      </w:r>
      <w:r w:rsidR="005F0EDA">
        <w:rPr>
          <w:rFonts w:ascii="Arial" w:hAnsi="Arial" w:cs="Arial"/>
          <w:bCs/>
          <w:color w:val="000000"/>
        </w:rPr>
        <w:t>_</w:t>
      </w:r>
      <w:r>
        <w:rPr>
          <w:rFonts w:ascii="Arial" w:hAnsi="Arial" w:cs="Arial"/>
          <w:bCs/>
          <w:color w:val="000000"/>
        </w:rPr>
        <w:t>___/ ____/ _______</w:t>
      </w:r>
    </w:p>
    <w:p w14:paraId="28CE1D59" w14:textId="77777777" w:rsidR="00685F8D" w:rsidRDefault="00685F8D" w:rsidP="002C434C">
      <w:pPr>
        <w:widowControl w:val="0"/>
        <w:suppressAutoHyphens w:val="0"/>
        <w:kinsoku w:val="0"/>
        <w:spacing w:line="480" w:lineRule="auto"/>
        <w:ind w:right="284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Lingua </w:t>
      </w:r>
      <w:r>
        <w:rPr>
          <w:rFonts w:ascii="Arial" w:hAnsi="Arial" w:cs="Arial"/>
          <w:b/>
          <w:bCs/>
        </w:rPr>
        <w:t>madre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bCs/>
          <w:color w:val="000000"/>
        </w:rPr>
        <w:t xml:space="preserve"> _________________________________________________</w:t>
      </w:r>
    </w:p>
    <w:p w14:paraId="0648961C" w14:textId="77777777" w:rsidR="00685F8D" w:rsidRPr="00D867B6" w:rsidRDefault="00685F8D" w:rsidP="002C434C">
      <w:pPr>
        <w:widowControl w:val="0"/>
        <w:suppressAutoHyphens w:val="0"/>
        <w:kinsoku w:val="0"/>
        <w:spacing w:before="120" w:line="360" w:lineRule="auto"/>
        <w:ind w:right="-1"/>
        <w:jc w:val="both"/>
        <w:rPr>
          <w:rFonts w:ascii="Arial" w:hAnsi="Arial" w:cs="Arial"/>
          <w:b/>
          <w:bCs/>
          <w:color w:val="000000"/>
        </w:rPr>
      </w:pPr>
      <w:r w:rsidRPr="00D867B6">
        <w:rPr>
          <w:rFonts w:ascii="Arial" w:hAnsi="Arial" w:cs="Arial"/>
          <w:b/>
          <w:bCs/>
          <w:color w:val="000000"/>
        </w:rPr>
        <w:t>INDIVIDUAZIONE DELLA SITUAZIONE DI BISOGNO EDUCATIVO SPECIALE</w:t>
      </w:r>
      <w:r w:rsidR="002C434C" w:rsidRPr="00D867B6">
        <w:rPr>
          <w:rFonts w:ascii="Arial" w:hAnsi="Arial" w:cs="Arial"/>
          <w:b/>
          <w:bCs/>
          <w:color w:val="000000"/>
        </w:rPr>
        <w:t xml:space="preserve"> </w:t>
      </w:r>
      <w:r w:rsidRPr="00D867B6">
        <w:rPr>
          <w:rFonts w:ascii="Arial" w:hAnsi="Arial" w:cs="Arial"/>
          <w:b/>
          <w:bCs/>
          <w:color w:val="000000"/>
        </w:rPr>
        <w:t>DA PARTE DI:</w:t>
      </w:r>
    </w:p>
    <w:p w14:paraId="29B35B2F" w14:textId="77777777" w:rsidR="002C434C" w:rsidRDefault="002C434C" w:rsidP="002C434C">
      <w:pPr>
        <w:widowControl w:val="0"/>
        <w:suppressAutoHyphens w:val="0"/>
        <w:kinsoku w:val="0"/>
        <w:spacing w:before="120" w:line="360" w:lineRule="auto"/>
        <w:ind w:right="-1"/>
        <w:jc w:val="both"/>
        <w:rPr>
          <w:rFonts w:ascii="Arial" w:hAnsi="Arial" w:cs="Arial"/>
          <w:b/>
          <w:bCs/>
          <w:color w:val="000000"/>
          <w:u w:val="single"/>
        </w:rPr>
      </w:pPr>
    </w:p>
    <w:p w14:paraId="60BDD797" w14:textId="77777777" w:rsidR="002C434C" w:rsidRPr="002C434C" w:rsidRDefault="002C434C" w:rsidP="002C434C">
      <w:pPr>
        <w:widowControl w:val="0"/>
        <w:numPr>
          <w:ilvl w:val="0"/>
          <w:numId w:val="31"/>
        </w:numPr>
        <w:tabs>
          <w:tab w:val="left" w:pos="709"/>
        </w:tabs>
        <w:suppressAutoHyphens w:val="0"/>
        <w:kinsoku w:val="0"/>
        <w:spacing w:line="360" w:lineRule="auto"/>
        <w:ind w:left="709" w:right="284" w:hanging="283"/>
        <w:jc w:val="both"/>
        <w:rPr>
          <w:rFonts w:ascii="Arial" w:eastAsia="Calibri" w:hAnsi="Arial" w:cs="Arial"/>
        </w:rPr>
      </w:pPr>
      <w:r w:rsidRPr="00752373">
        <w:rPr>
          <w:rFonts w:ascii="Arial" w:hAnsi="Arial" w:cs="Arial"/>
          <w:b/>
        </w:rPr>
        <w:t xml:space="preserve">CONSIGLIO DI CLASSE/TEAM DOCENTI </w:t>
      </w:r>
      <w:r>
        <w:rPr>
          <w:rFonts w:ascii="Arial" w:hAnsi="Arial" w:cs="Arial"/>
          <w:b/>
        </w:rPr>
        <w:t xml:space="preserve"> </w:t>
      </w:r>
    </w:p>
    <w:p w14:paraId="6E049A90" w14:textId="77777777" w:rsidR="002C434C" w:rsidRDefault="002C434C" w:rsidP="002C434C">
      <w:pPr>
        <w:widowControl w:val="0"/>
        <w:tabs>
          <w:tab w:val="left" w:pos="709"/>
        </w:tabs>
        <w:suppressAutoHyphens w:val="0"/>
        <w:kinsoku w:val="0"/>
        <w:spacing w:line="360" w:lineRule="auto"/>
        <w:ind w:left="709" w:right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Verbale Consiglio di </w:t>
      </w:r>
      <w:proofErr w:type="gramStart"/>
      <w:r>
        <w:rPr>
          <w:rFonts w:ascii="Arial" w:hAnsi="Arial" w:cs="Arial"/>
          <w:b/>
        </w:rPr>
        <w:t xml:space="preserve">Classe  </w:t>
      </w:r>
      <w:r w:rsidRPr="002C434C">
        <w:rPr>
          <w:rFonts w:ascii="Arial" w:hAnsi="Arial" w:cs="Arial"/>
          <w:b/>
        </w:rPr>
        <w:t>data</w:t>
      </w:r>
      <w:proofErr w:type="gramEnd"/>
      <w:r w:rsidRPr="002C434C">
        <w:rPr>
          <w:rFonts w:ascii="Arial" w:hAnsi="Arial" w:cs="Arial"/>
          <w:b/>
        </w:rPr>
        <w:t xml:space="preserve"> ___ /___ / ____</w:t>
      </w:r>
    </w:p>
    <w:p w14:paraId="41AA76EE" w14:textId="77777777" w:rsidR="002C434C" w:rsidRPr="002C434C" w:rsidRDefault="002C434C" w:rsidP="002C434C">
      <w:pPr>
        <w:widowControl w:val="0"/>
        <w:tabs>
          <w:tab w:val="left" w:pos="709"/>
        </w:tabs>
        <w:suppressAutoHyphens w:val="0"/>
        <w:kinsoku w:val="0"/>
        <w:spacing w:line="360" w:lineRule="auto"/>
        <w:ind w:left="709" w:right="284"/>
        <w:jc w:val="both"/>
        <w:rPr>
          <w:rFonts w:ascii="Arial" w:hAnsi="Arial" w:cs="Arial"/>
          <w:b/>
        </w:rPr>
      </w:pPr>
    </w:p>
    <w:p w14:paraId="43A1629A" w14:textId="77777777" w:rsidR="002C434C" w:rsidRPr="00752373" w:rsidRDefault="002C434C" w:rsidP="002C434C">
      <w:pPr>
        <w:widowControl w:val="0"/>
        <w:numPr>
          <w:ilvl w:val="0"/>
          <w:numId w:val="31"/>
        </w:numPr>
        <w:tabs>
          <w:tab w:val="left" w:pos="709"/>
        </w:tabs>
        <w:suppressAutoHyphens w:val="0"/>
        <w:kinsoku w:val="0"/>
        <w:spacing w:line="360" w:lineRule="auto"/>
        <w:ind w:right="284"/>
        <w:rPr>
          <w:rFonts w:ascii="Arial" w:eastAsia="Calibri" w:hAnsi="Arial" w:cs="Arial"/>
        </w:rPr>
      </w:pPr>
      <w:r>
        <w:rPr>
          <w:rFonts w:ascii="Arial" w:hAnsi="Arial" w:cs="Arial"/>
          <w:b/>
          <w:bCs/>
          <w:color w:val="000000"/>
          <w:u w:val="single"/>
        </w:rPr>
        <w:t>INFORMAZIONI GENERALI FORNITE DALLA FAMIGLIA / ENTI AFFIDATARI</w:t>
      </w:r>
      <w:r>
        <w:rPr>
          <w:rFonts w:ascii="Arial" w:hAnsi="Arial" w:cs="Arial"/>
          <w:bCs/>
          <w:color w:val="000000"/>
          <w:u w:val="single"/>
        </w:rPr>
        <w:t xml:space="preserve"> </w:t>
      </w:r>
      <w:r>
        <w:rPr>
          <w:rFonts w:ascii="Arial" w:hAnsi="Arial" w:cs="Arial"/>
          <w:bCs/>
          <w:color w:val="000000"/>
        </w:rPr>
        <w:t xml:space="preserve"> </w:t>
      </w:r>
    </w:p>
    <w:p w14:paraId="21507521" w14:textId="77777777" w:rsidR="002C434C" w:rsidRDefault="002C434C" w:rsidP="002C434C">
      <w:pPr>
        <w:widowControl w:val="0"/>
        <w:suppressAutoHyphens w:val="0"/>
        <w:kinsoku w:val="0"/>
        <w:spacing w:before="120" w:line="360" w:lineRule="auto"/>
        <w:ind w:left="708" w:right="-1"/>
        <w:jc w:val="both"/>
        <w:rPr>
          <w:rFonts w:ascii="Arial" w:hAnsi="Arial" w:cs="Arial"/>
          <w:b/>
        </w:rPr>
      </w:pPr>
      <w:r w:rsidRPr="002C434C">
        <w:rPr>
          <w:rFonts w:ascii="Arial" w:hAnsi="Arial" w:cs="Arial"/>
          <w:b/>
        </w:rPr>
        <w:t>data ___ /___ / ____</w:t>
      </w:r>
    </w:p>
    <w:p w14:paraId="26AA3BE5" w14:textId="77777777" w:rsidR="002C434C" w:rsidRDefault="002C434C" w:rsidP="002C434C">
      <w:pPr>
        <w:widowControl w:val="0"/>
        <w:suppressAutoHyphens w:val="0"/>
        <w:kinsoku w:val="0"/>
        <w:spacing w:before="120" w:line="360" w:lineRule="auto"/>
        <w:ind w:left="708" w:right="-1"/>
        <w:jc w:val="both"/>
        <w:rPr>
          <w:rFonts w:ascii="Arial" w:hAnsi="Arial" w:cs="Arial"/>
          <w:b/>
          <w:bCs/>
          <w:color w:val="000000"/>
          <w:u w:val="single"/>
        </w:rPr>
      </w:pPr>
    </w:p>
    <w:p w14:paraId="6BC88FEA" w14:textId="77777777" w:rsidR="002C434C" w:rsidRPr="002C434C" w:rsidRDefault="00685F8D" w:rsidP="002C434C">
      <w:pPr>
        <w:widowControl w:val="0"/>
        <w:numPr>
          <w:ilvl w:val="0"/>
          <w:numId w:val="31"/>
        </w:numPr>
        <w:tabs>
          <w:tab w:val="left" w:pos="709"/>
        </w:tabs>
        <w:suppressAutoHyphens w:val="0"/>
        <w:kinsoku w:val="0"/>
        <w:spacing w:before="120" w:line="360" w:lineRule="auto"/>
        <w:ind w:left="709" w:right="284" w:hanging="283"/>
        <w:jc w:val="both"/>
        <w:rPr>
          <w:rFonts w:ascii="Arial" w:hAnsi="Arial" w:cs="Arial"/>
          <w:bCs/>
          <w:color w:val="000000"/>
        </w:rPr>
      </w:pPr>
      <w:r w:rsidRPr="002C434C">
        <w:rPr>
          <w:rFonts w:ascii="Arial" w:hAnsi="Arial" w:cs="Arial"/>
          <w:b/>
          <w:bCs/>
        </w:rPr>
        <w:t xml:space="preserve">SERVIZIO </w:t>
      </w:r>
      <w:proofErr w:type="gramStart"/>
      <w:r w:rsidRPr="002C434C">
        <w:rPr>
          <w:rFonts w:ascii="Arial" w:hAnsi="Arial" w:cs="Arial"/>
          <w:b/>
          <w:bCs/>
        </w:rPr>
        <w:t xml:space="preserve">SANITARIO  </w:t>
      </w:r>
      <w:r w:rsidRPr="002C434C">
        <w:rPr>
          <w:rFonts w:ascii="Arial" w:hAnsi="Arial" w:cs="Arial"/>
          <w:b/>
          <w:bCs/>
          <w:sz w:val="22"/>
          <w:szCs w:val="22"/>
        </w:rPr>
        <w:t>-</w:t>
      </w:r>
      <w:proofErr w:type="gramEnd"/>
      <w:r w:rsidRPr="002C434C">
        <w:rPr>
          <w:rFonts w:ascii="Arial" w:hAnsi="Arial" w:cs="Arial"/>
          <w:b/>
          <w:bCs/>
          <w:sz w:val="22"/>
          <w:szCs w:val="22"/>
        </w:rPr>
        <w:t xml:space="preserve">  Diagnosi / Relazione multi professionale</w:t>
      </w:r>
      <w:r w:rsidR="002C434C" w:rsidRPr="002C434C">
        <w:rPr>
          <w:rFonts w:ascii="Arial" w:hAnsi="Arial" w:cs="Arial"/>
          <w:b/>
          <w:bCs/>
        </w:rPr>
        <w:t xml:space="preserve"> </w:t>
      </w:r>
      <w:r w:rsidRPr="002C434C">
        <w:rPr>
          <w:rFonts w:ascii="Arial" w:hAnsi="Arial" w:cs="Arial"/>
          <w:bCs/>
          <w:sz w:val="20"/>
          <w:szCs w:val="20"/>
        </w:rPr>
        <w:t xml:space="preserve">o diagnosi rilasciata da </w:t>
      </w:r>
      <w:r w:rsidRPr="002C434C">
        <w:rPr>
          <w:rFonts w:ascii="Arial" w:hAnsi="Arial" w:cs="Arial"/>
          <w:b/>
          <w:bCs/>
          <w:sz w:val="20"/>
          <w:szCs w:val="20"/>
        </w:rPr>
        <w:t>privati, in attesa di ratifica e certificazione</w:t>
      </w:r>
      <w:r w:rsidRPr="002C434C">
        <w:rPr>
          <w:rFonts w:ascii="Arial" w:hAnsi="Arial" w:cs="Arial"/>
          <w:bCs/>
          <w:sz w:val="20"/>
          <w:szCs w:val="20"/>
        </w:rPr>
        <w:t xml:space="preserve"> da parte del Servizio Sanitario Nazionale</w:t>
      </w:r>
    </w:p>
    <w:p w14:paraId="0845E80A" w14:textId="77777777" w:rsidR="00685F8D" w:rsidRPr="002C434C" w:rsidRDefault="00685F8D" w:rsidP="002C434C">
      <w:pPr>
        <w:widowControl w:val="0"/>
        <w:tabs>
          <w:tab w:val="left" w:pos="709"/>
        </w:tabs>
        <w:suppressAutoHyphens w:val="0"/>
        <w:kinsoku w:val="0"/>
        <w:spacing w:before="120" w:line="360" w:lineRule="auto"/>
        <w:ind w:left="709" w:right="284"/>
        <w:jc w:val="both"/>
        <w:rPr>
          <w:rFonts w:ascii="Arial" w:hAnsi="Arial" w:cs="Arial"/>
          <w:bCs/>
          <w:color w:val="000000"/>
        </w:rPr>
      </w:pPr>
      <w:proofErr w:type="gramStart"/>
      <w:r w:rsidRPr="002C434C">
        <w:rPr>
          <w:rFonts w:ascii="Arial" w:hAnsi="Arial" w:cs="Arial"/>
          <w:b/>
          <w:bCs/>
          <w:color w:val="000000"/>
        </w:rPr>
        <w:t>Codice</w:t>
      </w:r>
      <w:r w:rsidR="005F0EDA">
        <w:rPr>
          <w:rFonts w:ascii="Arial" w:hAnsi="Arial" w:cs="Arial"/>
          <w:b/>
          <w:bCs/>
          <w:color w:val="000000"/>
        </w:rPr>
        <w:t xml:space="preserve"> </w:t>
      </w:r>
      <w:r w:rsidRPr="002C434C">
        <w:rPr>
          <w:rFonts w:ascii="Arial" w:hAnsi="Arial" w:cs="Arial"/>
          <w:bCs/>
          <w:color w:val="000000"/>
        </w:rPr>
        <w:t>:</w:t>
      </w:r>
      <w:proofErr w:type="gramEnd"/>
      <w:r w:rsidRPr="002C434C">
        <w:rPr>
          <w:rFonts w:ascii="Arial" w:hAnsi="Arial" w:cs="Arial"/>
          <w:bCs/>
          <w:color w:val="000000"/>
        </w:rPr>
        <w:t xml:space="preserve">________________________________________________ </w:t>
      </w:r>
    </w:p>
    <w:p w14:paraId="7CE38DFD" w14:textId="77777777" w:rsidR="00685F8D" w:rsidRDefault="00685F8D" w:rsidP="002C434C">
      <w:pPr>
        <w:widowControl w:val="0"/>
        <w:tabs>
          <w:tab w:val="left" w:pos="709"/>
        </w:tabs>
        <w:suppressAutoHyphens w:val="0"/>
        <w:kinsoku w:val="0"/>
        <w:spacing w:line="360" w:lineRule="auto"/>
        <w:ind w:left="709" w:right="284"/>
        <w:rPr>
          <w:rFonts w:ascii="Arial" w:eastAsia="Calibri" w:hAnsi="Arial" w:cs="Arial"/>
        </w:rPr>
      </w:pPr>
      <w:r>
        <w:rPr>
          <w:rFonts w:ascii="Arial" w:hAnsi="Arial" w:cs="Arial"/>
          <w:b/>
          <w:bCs/>
          <w:color w:val="000000"/>
          <w:w w:val="105"/>
        </w:rPr>
        <w:t>Redatta da</w:t>
      </w:r>
      <w:r>
        <w:rPr>
          <w:rFonts w:ascii="Arial" w:hAnsi="Arial" w:cs="Arial"/>
          <w:bCs/>
          <w:color w:val="000000"/>
          <w:w w:val="105"/>
        </w:rPr>
        <w:t xml:space="preserve">: </w:t>
      </w:r>
      <w:r>
        <w:rPr>
          <w:rFonts w:ascii="Arial" w:hAnsi="Arial" w:cs="Arial"/>
          <w:bCs/>
          <w:color w:val="000000"/>
        </w:rPr>
        <w:t>________________________________</w:t>
      </w:r>
      <w:r>
        <w:rPr>
          <w:rFonts w:ascii="Arial" w:eastAsia="Calibri" w:hAnsi="Arial" w:cs="Arial"/>
          <w:b/>
        </w:rPr>
        <w:t>in data</w:t>
      </w:r>
      <w:r>
        <w:rPr>
          <w:rFonts w:ascii="Arial" w:eastAsia="Calibri" w:hAnsi="Arial" w:cs="Arial"/>
        </w:rPr>
        <w:t xml:space="preserve"> ___ /___ / ____</w:t>
      </w:r>
    </w:p>
    <w:p w14:paraId="40CB1241" w14:textId="77777777" w:rsidR="00685F8D" w:rsidRDefault="00685F8D" w:rsidP="002C434C">
      <w:pPr>
        <w:widowControl w:val="0"/>
        <w:tabs>
          <w:tab w:val="left" w:pos="709"/>
        </w:tabs>
        <w:suppressAutoHyphens w:val="0"/>
        <w:kinsoku w:val="0"/>
        <w:spacing w:line="360" w:lineRule="auto"/>
        <w:ind w:left="709" w:right="284"/>
        <w:rPr>
          <w:rFonts w:ascii="Arial" w:hAnsi="Arial" w:cs="Arial"/>
          <w:color w:val="000000"/>
          <w:spacing w:val="-4"/>
        </w:rPr>
      </w:pPr>
      <w:r>
        <w:rPr>
          <w:rFonts w:ascii="Arial" w:hAnsi="Arial" w:cs="Arial"/>
          <w:b/>
          <w:color w:val="000000"/>
          <w:spacing w:val="-4"/>
        </w:rPr>
        <w:t>Aggiornamenti diagnostici</w:t>
      </w:r>
      <w:r>
        <w:rPr>
          <w:rFonts w:ascii="Arial" w:hAnsi="Arial" w:cs="Arial"/>
          <w:color w:val="000000"/>
          <w:spacing w:val="-4"/>
        </w:rPr>
        <w:t>: _________________________________________</w:t>
      </w:r>
    </w:p>
    <w:p w14:paraId="49881E74" w14:textId="77777777" w:rsidR="00685F8D" w:rsidRDefault="00685F8D" w:rsidP="002C434C">
      <w:pPr>
        <w:widowControl w:val="0"/>
        <w:tabs>
          <w:tab w:val="left" w:pos="709"/>
        </w:tabs>
        <w:suppressAutoHyphens w:val="0"/>
        <w:kinsoku w:val="0"/>
        <w:spacing w:line="360" w:lineRule="auto"/>
        <w:ind w:left="709" w:right="284"/>
        <w:rPr>
          <w:rFonts w:ascii="Arial" w:hAnsi="Arial" w:cs="Arial"/>
          <w:color w:val="000000"/>
          <w:spacing w:val="-4"/>
        </w:rPr>
      </w:pPr>
      <w:r>
        <w:rPr>
          <w:rFonts w:ascii="Arial" w:hAnsi="Arial" w:cs="Arial"/>
          <w:b/>
          <w:color w:val="000000"/>
          <w:spacing w:val="-4"/>
        </w:rPr>
        <w:t>Altre relazioni cliniche</w:t>
      </w:r>
      <w:r>
        <w:rPr>
          <w:rFonts w:ascii="Arial" w:hAnsi="Arial" w:cs="Arial"/>
          <w:color w:val="000000"/>
          <w:spacing w:val="-4"/>
        </w:rPr>
        <w:t>: ____________________________________________</w:t>
      </w:r>
    </w:p>
    <w:p w14:paraId="060535FD" w14:textId="77777777" w:rsidR="00685F8D" w:rsidRDefault="00685F8D" w:rsidP="002C434C">
      <w:pPr>
        <w:widowControl w:val="0"/>
        <w:tabs>
          <w:tab w:val="left" w:pos="709"/>
        </w:tabs>
        <w:suppressAutoHyphens w:val="0"/>
        <w:kinsoku w:val="0"/>
        <w:spacing w:line="360" w:lineRule="auto"/>
        <w:ind w:left="709" w:right="284"/>
        <w:rPr>
          <w:rFonts w:ascii="Arial" w:hAnsi="Arial" w:cs="Arial"/>
          <w:color w:val="000000"/>
          <w:spacing w:val="-4"/>
        </w:rPr>
      </w:pPr>
      <w:r>
        <w:rPr>
          <w:rFonts w:ascii="Arial" w:hAnsi="Arial" w:cs="Arial"/>
          <w:b/>
          <w:color w:val="000000"/>
          <w:spacing w:val="-4"/>
        </w:rPr>
        <w:t>Interventi riabilitativi:</w:t>
      </w:r>
      <w:r>
        <w:rPr>
          <w:rFonts w:ascii="Arial" w:hAnsi="Arial" w:cs="Arial"/>
          <w:color w:val="000000"/>
          <w:spacing w:val="-4"/>
        </w:rPr>
        <w:t xml:space="preserve"> ____________________________________________</w:t>
      </w:r>
      <w:r w:rsidR="002C434C">
        <w:rPr>
          <w:rFonts w:ascii="Arial" w:hAnsi="Arial" w:cs="Arial"/>
          <w:color w:val="000000"/>
          <w:spacing w:val="-4"/>
        </w:rPr>
        <w:t>__</w:t>
      </w:r>
    </w:p>
    <w:p w14:paraId="10F4E954" w14:textId="77777777" w:rsidR="002C434C" w:rsidRDefault="002C434C" w:rsidP="002C434C">
      <w:pPr>
        <w:widowControl w:val="0"/>
        <w:tabs>
          <w:tab w:val="left" w:pos="709"/>
        </w:tabs>
        <w:suppressAutoHyphens w:val="0"/>
        <w:kinsoku w:val="0"/>
        <w:spacing w:line="360" w:lineRule="auto"/>
        <w:ind w:left="709" w:right="284"/>
        <w:rPr>
          <w:rFonts w:ascii="Arial" w:hAnsi="Arial" w:cs="Arial"/>
          <w:color w:val="000000"/>
          <w:spacing w:val="-4"/>
        </w:rPr>
      </w:pPr>
    </w:p>
    <w:p w14:paraId="1EA7FAC2" w14:textId="77777777" w:rsidR="002C434C" w:rsidRPr="002C434C" w:rsidRDefault="00685F8D" w:rsidP="002C434C">
      <w:pPr>
        <w:widowControl w:val="0"/>
        <w:numPr>
          <w:ilvl w:val="0"/>
          <w:numId w:val="31"/>
        </w:numPr>
        <w:tabs>
          <w:tab w:val="left" w:pos="709"/>
        </w:tabs>
        <w:suppressAutoHyphens w:val="0"/>
        <w:kinsoku w:val="0"/>
        <w:spacing w:line="360" w:lineRule="auto"/>
        <w:ind w:left="709" w:hanging="283"/>
        <w:jc w:val="both"/>
        <w:rPr>
          <w:rFonts w:ascii="Arial" w:eastAsia="Calibri" w:hAnsi="Arial" w:cs="Arial"/>
        </w:rPr>
      </w:pPr>
      <w:r w:rsidRPr="002C434C">
        <w:rPr>
          <w:rFonts w:ascii="Arial" w:hAnsi="Arial" w:cs="Arial"/>
          <w:b/>
        </w:rPr>
        <w:t xml:space="preserve">ALTRO SERVIZIO </w:t>
      </w:r>
      <w:r w:rsidRPr="002C434C">
        <w:rPr>
          <w:rFonts w:ascii="Arial" w:hAnsi="Arial" w:cs="Arial"/>
          <w:b/>
          <w:bCs/>
        </w:rPr>
        <w:t>-</w:t>
      </w:r>
      <w:r w:rsidRPr="002C434C">
        <w:rPr>
          <w:rFonts w:ascii="Arial" w:hAnsi="Arial" w:cs="Arial"/>
          <w:b/>
        </w:rPr>
        <w:t xml:space="preserve"> Documentazione presentata alla scuola</w:t>
      </w:r>
      <w:r w:rsidR="002C434C" w:rsidRPr="002C434C">
        <w:rPr>
          <w:rFonts w:ascii="Arial" w:hAnsi="Arial" w:cs="Arial"/>
          <w:b/>
        </w:rPr>
        <w:t>………………</w:t>
      </w:r>
    </w:p>
    <w:p w14:paraId="2D4BA3A5" w14:textId="77777777" w:rsidR="00685F8D" w:rsidRPr="002C434C" w:rsidRDefault="00685F8D" w:rsidP="002C434C">
      <w:pPr>
        <w:widowControl w:val="0"/>
        <w:tabs>
          <w:tab w:val="left" w:pos="709"/>
        </w:tabs>
        <w:suppressAutoHyphens w:val="0"/>
        <w:kinsoku w:val="0"/>
        <w:spacing w:line="360" w:lineRule="auto"/>
        <w:ind w:left="709"/>
        <w:jc w:val="both"/>
        <w:rPr>
          <w:rFonts w:ascii="Arial" w:hAnsi="Arial" w:cs="Arial"/>
          <w:b/>
          <w:bCs/>
          <w:color w:val="000000"/>
          <w:w w:val="105"/>
        </w:rPr>
      </w:pPr>
      <w:r w:rsidRPr="002C434C">
        <w:rPr>
          <w:rFonts w:ascii="Arial" w:hAnsi="Arial" w:cs="Arial"/>
          <w:b/>
          <w:bCs/>
          <w:color w:val="000000"/>
          <w:w w:val="105"/>
        </w:rPr>
        <w:t>Redatta da:</w:t>
      </w:r>
      <w:r w:rsidRPr="002C434C">
        <w:rPr>
          <w:rFonts w:ascii="Arial" w:hAnsi="Arial" w:cs="Arial"/>
          <w:bCs/>
          <w:color w:val="000000"/>
          <w:w w:val="105"/>
        </w:rPr>
        <w:t xml:space="preserve"> </w:t>
      </w:r>
      <w:r w:rsidRPr="002C434C">
        <w:rPr>
          <w:rFonts w:ascii="Arial" w:hAnsi="Arial" w:cs="Arial"/>
          <w:b/>
          <w:bCs/>
          <w:color w:val="000000"/>
          <w:w w:val="105"/>
        </w:rPr>
        <w:t>________________________________in data ___ /___ / ____</w:t>
      </w:r>
    </w:p>
    <w:p w14:paraId="49D1A923" w14:textId="77777777" w:rsidR="002C434C" w:rsidRPr="002C434C" w:rsidRDefault="002C434C" w:rsidP="002C434C">
      <w:pPr>
        <w:widowControl w:val="0"/>
        <w:tabs>
          <w:tab w:val="left" w:pos="709"/>
        </w:tabs>
        <w:suppressAutoHyphens w:val="0"/>
        <w:kinsoku w:val="0"/>
        <w:ind w:left="708" w:right="284"/>
        <w:jc w:val="both"/>
        <w:rPr>
          <w:rFonts w:ascii="Arial" w:eastAsia="Calibri" w:hAnsi="Arial" w:cs="Arial"/>
        </w:rPr>
      </w:pPr>
    </w:p>
    <w:p w14:paraId="0B528666" w14:textId="77777777" w:rsidR="005F0EDA" w:rsidRDefault="005F0EDA">
      <w:pPr>
        <w:suppressAutoHyphens w:val="0"/>
        <w:rPr>
          <w:rFonts w:ascii="Arial" w:hAnsi="Arial" w:cs="Arial"/>
          <w:b/>
          <w:bCs/>
          <w:color w:val="000000"/>
          <w:u w:val="single"/>
        </w:rPr>
      </w:pPr>
      <w:r>
        <w:rPr>
          <w:rFonts w:ascii="Arial" w:hAnsi="Arial" w:cs="Arial"/>
          <w:b/>
          <w:bCs/>
          <w:color w:val="000000"/>
          <w:u w:val="single"/>
        </w:rPr>
        <w:br w:type="page"/>
      </w:r>
    </w:p>
    <w:p w14:paraId="77FAB2FF" w14:textId="77777777" w:rsidR="00685F8D" w:rsidRDefault="00752373" w:rsidP="00752373">
      <w:pPr>
        <w:widowControl w:val="0"/>
        <w:suppressAutoHyphens w:val="0"/>
        <w:kinsoku w:val="0"/>
        <w:spacing w:line="360" w:lineRule="auto"/>
        <w:ind w:right="284"/>
        <w:rPr>
          <w:rFonts w:ascii="Arial" w:hAnsi="Arial" w:cs="Arial"/>
          <w:b/>
          <w:bCs/>
          <w:color w:val="000000"/>
          <w:u w:val="single"/>
        </w:rPr>
      </w:pPr>
      <w:r w:rsidRPr="00752373">
        <w:rPr>
          <w:rFonts w:ascii="Arial" w:hAnsi="Arial" w:cs="Arial"/>
          <w:b/>
          <w:bCs/>
          <w:color w:val="000000"/>
          <w:u w:val="single"/>
        </w:rPr>
        <w:lastRenderedPageBreak/>
        <w:t xml:space="preserve">ALLIEVI CON ALTRI BISOGNI EDUCATIVI </w:t>
      </w:r>
      <w:proofErr w:type="gramStart"/>
      <w:r w:rsidRPr="00752373">
        <w:rPr>
          <w:rFonts w:ascii="Arial" w:hAnsi="Arial" w:cs="Arial"/>
          <w:b/>
          <w:bCs/>
          <w:color w:val="000000"/>
          <w:u w:val="single"/>
        </w:rPr>
        <w:t>SPECIALI  (</w:t>
      </w:r>
      <w:proofErr w:type="gramEnd"/>
      <w:r w:rsidRPr="00752373">
        <w:rPr>
          <w:rFonts w:ascii="Arial" w:hAnsi="Arial" w:cs="Arial"/>
          <w:b/>
          <w:bCs/>
          <w:color w:val="000000"/>
          <w:u w:val="single"/>
        </w:rPr>
        <w:t xml:space="preserve">NON </w:t>
      </w:r>
      <w:proofErr w:type="spellStart"/>
      <w:r w:rsidRPr="00752373">
        <w:rPr>
          <w:rFonts w:ascii="Arial" w:hAnsi="Arial" w:cs="Arial"/>
          <w:b/>
          <w:bCs/>
          <w:color w:val="000000"/>
          <w:u w:val="single"/>
        </w:rPr>
        <w:t>DSA</w:t>
      </w:r>
      <w:proofErr w:type="spellEnd"/>
      <w:r w:rsidRPr="00752373">
        <w:rPr>
          <w:rFonts w:ascii="Arial" w:hAnsi="Arial" w:cs="Arial"/>
          <w:b/>
          <w:bCs/>
          <w:color w:val="000000"/>
          <w:u w:val="single"/>
        </w:rPr>
        <w:t>)</w:t>
      </w:r>
    </w:p>
    <w:p w14:paraId="67B1C676" w14:textId="77777777" w:rsidR="00685F8D" w:rsidRDefault="00685F8D">
      <w:pPr>
        <w:pStyle w:val="Nessunaspaziatura"/>
        <w:rPr>
          <w:rFonts w:ascii="Verdana" w:hAnsi="Verdana" w:cs="Times New Roman"/>
          <w:b/>
        </w:rPr>
      </w:pPr>
      <w:r>
        <w:rPr>
          <w:rFonts w:ascii="Verdana" w:hAnsi="Verdana" w:cs="Times New Roman"/>
          <w:b/>
        </w:rPr>
        <w:t>Descrizione delle abilità e dei comportamenti</w:t>
      </w:r>
    </w:p>
    <w:p w14:paraId="2A179760" w14:textId="77777777" w:rsidR="00685F8D" w:rsidRPr="00D9511B" w:rsidRDefault="00685F8D" w:rsidP="00D867B6">
      <w:pPr>
        <w:pStyle w:val="Nessunaspaziatura"/>
        <w:jc w:val="both"/>
        <w:rPr>
          <w:rFonts w:ascii="serif" w:hAnsi="serif"/>
          <w:sz w:val="19"/>
          <w:szCs w:val="19"/>
        </w:rPr>
      </w:pPr>
      <w:r w:rsidRPr="00D9511B">
        <w:rPr>
          <w:rFonts w:ascii="serif" w:hAnsi="serif"/>
          <w:sz w:val="19"/>
          <w:szCs w:val="19"/>
        </w:rPr>
        <w:t xml:space="preserve">Rientrano in questa sezione </w:t>
      </w:r>
      <w:r w:rsidR="00D867B6" w:rsidRPr="00D9511B">
        <w:rPr>
          <w:rFonts w:ascii="serif" w:hAnsi="serif"/>
          <w:sz w:val="19"/>
          <w:szCs w:val="19"/>
        </w:rPr>
        <w:t xml:space="preserve">  tre grandi sotto-</w:t>
      </w:r>
      <w:proofErr w:type="gramStart"/>
      <w:r w:rsidR="00D867B6" w:rsidRPr="00D9511B">
        <w:rPr>
          <w:rFonts w:ascii="serif" w:hAnsi="serif"/>
          <w:sz w:val="19"/>
          <w:szCs w:val="19"/>
        </w:rPr>
        <w:t>categorie:  quella</w:t>
      </w:r>
      <w:proofErr w:type="gramEnd"/>
      <w:r w:rsidR="00D867B6" w:rsidRPr="00D9511B">
        <w:rPr>
          <w:rFonts w:ascii="serif" w:hAnsi="serif"/>
          <w:sz w:val="19"/>
          <w:szCs w:val="19"/>
        </w:rPr>
        <w:t xml:space="preserve"> dei disturbi evolutivi specifici e quella dello svantaggio socio-economico, linguistico, culturale. Per “disturbi evolutivi specifici” intendiamo, oltre i disturbi specifici dell’apprendimento, per i quali si redige un altro modello di </w:t>
      </w:r>
      <w:proofErr w:type="spellStart"/>
      <w:r w:rsidR="00D867B6" w:rsidRPr="00D9511B">
        <w:rPr>
          <w:rFonts w:ascii="serif" w:hAnsi="serif"/>
          <w:sz w:val="19"/>
          <w:szCs w:val="19"/>
        </w:rPr>
        <w:t>PdP</w:t>
      </w:r>
      <w:proofErr w:type="spellEnd"/>
      <w:r w:rsidR="00D867B6" w:rsidRPr="00D9511B">
        <w:rPr>
          <w:rFonts w:ascii="serif" w:hAnsi="serif"/>
          <w:sz w:val="19"/>
          <w:szCs w:val="19"/>
        </w:rPr>
        <w:t>, anche i deficit del linguaggio, delle abilità non verbali, della coordinazione motoria, ricomprendendo – per la comune origine nell’età evolutiva – anche quelli dell’attenzione e dell’iperattività, mentre il funzionamento intellettivo limite può essere considerato un caso di confine fra la disabilità e il disturbo specifico.</w:t>
      </w:r>
      <w:r w:rsidRPr="00D9511B">
        <w:rPr>
          <w:rFonts w:ascii="serif" w:hAnsi="serif"/>
          <w:sz w:val="19"/>
          <w:szCs w:val="19"/>
        </w:rPr>
        <w:t xml:space="preserve"> c.m. n. 8 del 06/03/2013</w:t>
      </w:r>
    </w:p>
    <w:p w14:paraId="6617170A" w14:textId="77777777" w:rsidR="00EA352D" w:rsidRPr="00EA352D" w:rsidRDefault="00EA352D" w:rsidP="00294F4E">
      <w:pPr>
        <w:snapToGrid w:val="0"/>
        <w:spacing w:before="60"/>
        <w:jc w:val="both"/>
        <w:rPr>
          <w:rFonts w:ascii="Arial" w:hAnsi="Arial" w:cs="Arial"/>
          <w:b/>
          <w:bCs/>
          <w:sz w:val="28"/>
          <w:szCs w:val="28"/>
        </w:rPr>
      </w:pPr>
    </w:p>
    <w:p w14:paraId="1EDBBA52" w14:textId="77777777" w:rsidR="00294F4E" w:rsidRDefault="007703F8" w:rsidP="00294F4E">
      <w:pPr>
        <w:snapToGrid w:val="0"/>
        <w:spacing w:before="60"/>
        <w:jc w:val="both"/>
        <w:rPr>
          <w:rFonts w:ascii="Arial" w:hAnsi="Arial" w:cs="Arial"/>
          <w:b/>
          <w:bCs/>
          <w:sz w:val="20"/>
          <w:szCs w:val="20"/>
        </w:rPr>
      </w:pPr>
      <w:r w:rsidRPr="007703F8">
        <w:rPr>
          <w:b/>
          <w:sz w:val="22"/>
          <w:szCs w:val="22"/>
        </w:rPr>
        <w:t xml:space="preserve">GRIGLIA OSSERVATIVA PER ALLIEVI CON BES </w:t>
      </w:r>
      <w:r w:rsidR="007D22B7">
        <w:rPr>
          <w:rFonts w:ascii="Arial" w:hAnsi="Arial" w:cs="Arial"/>
          <w:b/>
          <w:bCs/>
          <w:sz w:val="20"/>
          <w:szCs w:val="20"/>
        </w:rPr>
        <w:t>(Area dello svantaggio socioeconomico, linguistico e culturale)</w:t>
      </w:r>
    </w:p>
    <w:tbl>
      <w:tblPr>
        <w:tblpPr w:leftFromText="141" w:rightFromText="141" w:vertAnchor="text" w:horzAnchor="margin" w:tblpY="234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2271"/>
        <w:gridCol w:w="2549"/>
      </w:tblGrid>
      <w:tr w:rsidR="007703F8" w14:paraId="35015200" w14:textId="77777777" w:rsidTr="00D9511B">
        <w:trPr>
          <w:trHeight w:val="680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878D8A" w14:textId="77777777" w:rsidR="007703F8" w:rsidRDefault="007703F8" w:rsidP="00770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4DD859" w14:textId="77777777" w:rsidR="007703F8" w:rsidRDefault="007703F8" w:rsidP="007703F8">
            <w:pPr>
              <w:snapToGrid w:val="0"/>
              <w:spacing w:before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Osservazione</w:t>
            </w:r>
          </w:p>
          <w:p w14:paraId="0271B9DC" w14:textId="77777777" w:rsidR="007703F8" w:rsidRDefault="007703F8" w:rsidP="007703F8">
            <w:pPr>
              <w:ind w:left="2624" w:hanging="262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degli INSEGNANTI</w:t>
            </w:r>
          </w:p>
          <w:p w14:paraId="5FF3D322" w14:textId="77777777" w:rsidR="007703F8" w:rsidRDefault="00D867B6" w:rsidP="00770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0,1,2,9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F7B19F" w14:textId="77777777" w:rsidR="00D867B6" w:rsidRDefault="007703F8" w:rsidP="00D867B6">
            <w:pPr>
              <w:snapToGrid w:val="0"/>
              <w:spacing w:before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Eventuale osservazione di altri operatori</w:t>
            </w:r>
          </w:p>
          <w:p w14:paraId="6465EB50" w14:textId="77777777" w:rsidR="00D867B6" w:rsidRDefault="00D867B6" w:rsidP="007703F8">
            <w:pPr>
              <w:snapToGrid w:val="0"/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0,1,2,9</w:t>
            </w:r>
          </w:p>
        </w:tc>
      </w:tr>
      <w:tr w:rsidR="007703F8" w:rsidRPr="00D9511B" w14:paraId="70FCBCA9" w14:textId="77777777" w:rsidTr="007703F8">
        <w:trPr>
          <w:trHeight w:val="326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B3A019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Manifesta difficoltà di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lettura/scrittura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11873F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E3D26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1DF29AC8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DE81C7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Manifesta difficoltà di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espressione orale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2575CD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51063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2AFB74A9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28A506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Manifesta difficoltà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logico/matematiche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4FC420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3DDA8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6518EF56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B75057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Manifesta difficoltà nel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rispetto delle regole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91BE06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3AA4B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174F4041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A2AC42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Manifesta difficoltà nel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mantenere l’attenzione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durante le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spiegazioni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B716AC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DB541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1EB371A7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60B596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Non svolge regolarmente i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compiti a casa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232045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9DCAA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35E01460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1BCBF0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Non esegue le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consegne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che gli vengono proposte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in classe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6B9FD5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FB2EE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01BAE0C3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7A7E63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Manifesta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difficoltà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nella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comprensione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delle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consegne </w:t>
            </w:r>
            <w:r w:rsidRPr="00D9511B">
              <w:rPr>
                <w:rFonts w:ascii="Arial" w:hAnsi="Arial" w:cs="Arial"/>
                <w:sz w:val="19"/>
                <w:szCs w:val="19"/>
              </w:rPr>
              <w:t>proposte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4FA22A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CE505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412ADFE0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4D5A8C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Fa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domande non pertinenti </w:t>
            </w:r>
            <w:r w:rsidRPr="00D9511B">
              <w:rPr>
                <w:rFonts w:ascii="Arial" w:hAnsi="Arial" w:cs="Arial"/>
                <w:sz w:val="19"/>
                <w:szCs w:val="19"/>
              </w:rPr>
              <w:t>all’insegnante/educatore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97B888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EF3C8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5870420E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DB7244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sz w:val="19"/>
                <w:szCs w:val="19"/>
              </w:rPr>
            </w:pP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Disturba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lo svolgimento delle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lezioni </w:t>
            </w:r>
            <w:r w:rsidRPr="00D9511B">
              <w:rPr>
                <w:rFonts w:ascii="Arial" w:hAnsi="Arial" w:cs="Arial"/>
                <w:sz w:val="19"/>
                <w:szCs w:val="19"/>
              </w:rPr>
              <w:t>(distrae i compagni, ecc.)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BB55AD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27F73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70A41A2E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306C6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Non presta attenzione ai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richiami dell’insegnante/educatore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47C527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3403B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7C9D8468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8D5590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Manifesta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difficoltà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a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stare fermo nel proprio banco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186315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DFA71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0CE1EFED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ED954C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sz w:val="19"/>
                <w:szCs w:val="19"/>
              </w:rPr>
            </w:pP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Si fa distrarre </w:t>
            </w:r>
            <w:r w:rsidRPr="00D9511B">
              <w:rPr>
                <w:rFonts w:ascii="Arial" w:hAnsi="Arial" w:cs="Arial"/>
                <w:sz w:val="19"/>
                <w:szCs w:val="19"/>
              </w:rPr>
              <w:t>dai compagni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8566D7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724F6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2669C2C7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BE028E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Manifesta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timidezza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74E8E9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81EFE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3DBD21B1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62113A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Viene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escluso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dai compagni dalle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attività scolastiche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3BBC1B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C3013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4AAC56A6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C26682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Viene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escluso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dai compagni dalle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attività di gioco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E34F96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0F679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18475CC0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84FE36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Tende ad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autoescludersi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dalle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attività scolastiche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194AA4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13411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402DFA6A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BDECDF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Tende ad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autoescludersi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dalle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attività di gioco/ricreative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34E68E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D8A42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267FC752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EC98B0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Non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porta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a scuola i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materiali </w:t>
            </w:r>
            <w:r w:rsidRPr="00D9511B">
              <w:rPr>
                <w:rFonts w:ascii="Arial" w:hAnsi="Arial" w:cs="Arial"/>
                <w:sz w:val="19"/>
                <w:szCs w:val="19"/>
              </w:rPr>
              <w:t>necessari alle attività scolastiche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AA6C29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41AAA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67388918" w14:textId="77777777" w:rsidTr="007703F8">
        <w:trPr>
          <w:trHeight w:val="311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0E6D48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Ha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scarsa cura </w:t>
            </w:r>
            <w:r w:rsidRPr="00D9511B">
              <w:rPr>
                <w:rFonts w:ascii="Arial" w:hAnsi="Arial" w:cs="Arial"/>
                <w:sz w:val="19"/>
                <w:szCs w:val="19"/>
              </w:rPr>
              <w:t xml:space="preserve">dei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materiali </w:t>
            </w:r>
            <w:r w:rsidRPr="00D9511B">
              <w:rPr>
                <w:rFonts w:ascii="Arial" w:hAnsi="Arial" w:cs="Arial"/>
                <w:sz w:val="19"/>
                <w:szCs w:val="19"/>
              </w:rPr>
              <w:t>per le attività scolastiche (propri e della scuola)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832A7D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1D441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  <w:tr w:rsidR="007703F8" w:rsidRPr="00D9511B" w14:paraId="5CA8C6FF" w14:textId="77777777" w:rsidTr="007703F8">
        <w:trPr>
          <w:trHeight w:val="326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F0427E" w14:textId="77777777" w:rsidR="007703F8" w:rsidRPr="00D9511B" w:rsidRDefault="007703F8" w:rsidP="007703F8">
            <w:pPr>
              <w:snapToGrid w:val="0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9511B">
              <w:rPr>
                <w:rFonts w:ascii="Arial" w:hAnsi="Arial" w:cs="Arial"/>
                <w:sz w:val="19"/>
                <w:szCs w:val="19"/>
              </w:rPr>
              <w:t xml:space="preserve">Dimostra </w:t>
            </w:r>
            <w:r w:rsidRPr="00D9511B">
              <w:rPr>
                <w:rFonts w:ascii="Arial" w:hAnsi="Arial" w:cs="Arial"/>
                <w:b/>
                <w:bCs/>
                <w:sz w:val="19"/>
                <w:szCs w:val="19"/>
              </w:rPr>
              <w:t>scarsa fiducia nelle proprie capacità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33E7BD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E232F" w14:textId="77777777" w:rsidR="007703F8" w:rsidRPr="00D9511B" w:rsidRDefault="007703F8" w:rsidP="007703F8">
            <w:pPr>
              <w:snapToGrid w:val="0"/>
              <w:ind w:left="2624" w:hanging="2624"/>
              <w:jc w:val="center"/>
              <w:rPr>
                <w:sz w:val="19"/>
                <w:szCs w:val="19"/>
              </w:rPr>
            </w:pPr>
          </w:p>
        </w:tc>
      </w:tr>
    </w:tbl>
    <w:p w14:paraId="51E70777" w14:textId="77777777" w:rsidR="00D84218" w:rsidRDefault="00D84218">
      <w:pPr>
        <w:widowControl w:val="0"/>
        <w:suppressAutoHyphens w:val="0"/>
        <w:kinsoku w:val="0"/>
        <w:ind w:right="567"/>
        <w:jc w:val="both"/>
        <w:rPr>
          <w:b/>
        </w:rPr>
      </w:pPr>
    </w:p>
    <w:p w14:paraId="2716507A" w14:textId="77777777" w:rsidR="00685F8D" w:rsidRDefault="00685F8D">
      <w:pPr>
        <w:widowControl w:val="0"/>
        <w:suppressAutoHyphens w:val="0"/>
        <w:kinsoku w:val="0"/>
        <w:ind w:right="567"/>
        <w:jc w:val="both"/>
        <w:rPr>
          <w:b/>
        </w:rPr>
      </w:pPr>
      <w:r>
        <w:rPr>
          <w:b/>
        </w:rPr>
        <w:t>LEGENDA</w:t>
      </w:r>
    </w:p>
    <w:p w14:paraId="1E1A0F8B" w14:textId="77777777" w:rsidR="00685F8D" w:rsidRDefault="00685F8D">
      <w:pPr>
        <w:widowControl w:val="0"/>
        <w:suppressAutoHyphens w:val="0"/>
        <w:kinsoku w:val="0"/>
        <w:ind w:righ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 L’elemento descritto dal criterio non mette in evidenza particolari problematicità</w:t>
      </w:r>
    </w:p>
    <w:p w14:paraId="68D31C50" w14:textId="77777777" w:rsidR="00685F8D" w:rsidRDefault="00685F8D">
      <w:pPr>
        <w:widowControl w:val="0"/>
        <w:suppressAutoHyphens w:val="0"/>
        <w:kinsoku w:val="0"/>
        <w:ind w:right="567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 </w:t>
      </w:r>
      <w:r>
        <w:rPr>
          <w:rFonts w:ascii="Arial" w:hAnsi="Arial" w:cs="Arial"/>
          <w:sz w:val="20"/>
          <w:szCs w:val="20"/>
        </w:rPr>
        <w:t xml:space="preserve">L’elemento descritto dal criterio mette in evidenza </w:t>
      </w:r>
      <w:proofErr w:type="gramStart"/>
      <w:r>
        <w:rPr>
          <w:rFonts w:ascii="Arial" w:hAnsi="Arial" w:cs="Arial"/>
          <w:sz w:val="20"/>
          <w:szCs w:val="20"/>
        </w:rPr>
        <w:t xml:space="preserve">problematicità  </w:t>
      </w:r>
      <w:r>
        <w:rPr>
          <w:rFonts w:ascii="Arial" w:hAnsi="Arial" w:cs="Arial"/>
          <w:i/>
          <w:iCs/>
          <w:sz w:val="20"/>
          <w:szCs w:val="20"/>
        </w:rPr>
        <w:t>lievi</w:t>
      </w:r>
      <w:proofErr w:type="gramEnd"/>
      <w:r>
        <w:rPr>
          <w:rFonts w:ascii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o </w:t>
      </w:r>
      <w:r>
        <w:rPr>
          <w:rFonts w:ascii="Arial" w:hAnsi="Arial" w:cs="Arial"/>
          <w:i/>
          <w:iCs/>
          <w:sz w:val="20"/>
          <w:szCs w:val="20"/>
        </w:rPr>
        <w:t>occasionali</w:t>
      </w:r>
    </w:p>
    <w:p w14:paraId="05F21A95" w14:textId="77777777" w:rsidR="00685F8D" w:rsidRDefault="00685F8D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2 </w:t>
      </w:r>
      <w:r>
        <w:rPr>
          <w:rFonts w:ascii="Arial" w:hAnsi="Arial" w:cs="Arial"/>
          <w:sz w:val="20"/>
          <w:szCs w:val="20"/>
        </w:rPr>
        <w:t>L’elemento descritto dal criterio mette in evidenza problematicità rilevanti o reiterate</w:t>
      </w:r>
    </w:p>
    <w:p w14:paraId="33F280B9" w14:textId="77777777" w:rsidR="005B6138" w:rsidRDefault="00685F8D">
      <w:pPr>
        <w:widowControl w:val="0"/>
        <w:suppressAutoHyphens w:val="0"/>
        <w:kinsoku w:val="0"/>
        <w:spacing w:after="324"/>
        <w:ind w:righ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L’elemento descritto non solo non mette in evidenza problematicità, ma rappresenta un “punto di forza” dell’allievo, su cui fare leva nell’intervento</w:t>
      </w:r>
    </w:p>
    <w:p w14:paraId="794114B1" w14:textId="77777777" w:rsidR="00D867B6" w:rsidRPr="007703F8" w:rsidRDefault="00D867B6" w:rsidP="00D867B6">
      <w:pPr>
        <w:autoSpaceDE w:val="0"/>
        <w:spacing w:before="280" w:after="280"/>
        <w:ind w:right="56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P</w:t>
      </w:r>
      <w:r w:rsidRPr="007703F8">
        <w:rPr>
          <w:b/>
          <w:sz w:val="22"/>
          <w:szCs w:val="22"/>
        </w:rPr>
        <w:t xml:space="preserve">er gli allievi con Disturbi Evolutivi Specifici non </w:t>
      </w:r>
      <w:proofErr w:type="spellStart"/>
      <w:r w:rsidRPr="007703F8">
        <w:rPr>
          <w:b/>
          <w:sz w:val="22"/>
          <w:szCs w:val="22"/>
        </w:rPr>
        <w:t>DSA</w:t>
      </w:r>
      <w:proofErr w:type="spellEnd"/>
      <w:r w:rsidRPr="007703F8">
        <w:rPr>
          <w:b/>
          <w:sz w:val="22"/>
          <w:szCs w:val="22"/>
        </w:rPr>
        <w:t xml:space="preserve"> </w:t>
      </w:r>
    </w:p>
    <w:tbl>
      <w:tblPr>
        <w:tblW w:w="1025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576"/>
        <w:gridCol w:w="1803"/>
        <w:gridCol w:w="1305"/>
        <w:gridCol w:w="1202"/>
        <w:gridCol w:w="1333"/>
        <w:gridCol w:w="39"/>
      </w:tblGrid>
      <w:tr w:rsidR="007D22B7" w14:paraId="6D6563ED" w14:textId="77777777" w:rsidTr="00F320F3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C3C22F" w14:textId="77777777" w:rsidR="007D22B7" w:rsidRDefault="007D22B7" w:rsidP="00D7543A">
            <w:pPr>
              <w:snapToGrid w:val="0"/>
              <w:spacing w:before="6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lastRenderedPageBreak/>
              <w:t>DIAGNOSI</w:t>
            </w:r>
          </w:p>
          <w:p w14:paraId="00FD76E5" w14:textId="77777777" w:rsidR="007D22B7" w:rsidRDefault="007D22B7" w:rsidP="00D7543A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SPECIALISTICA</w:t>
            </w:r>
          </w:p>
          <w:p w14:paraId="16C6DF4C" w14:textId="77777777" w:rsidR="007D22B7" w:rsidRDefault="007D22B7" w:rsidP="00D7543A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(dati rilevabili, se </w:t>
            </w:r>
            <w:proofErr w:type="gramStart"/>
            <w:r>
              <w:rPr>
                <w:rFonts w:ascii="Arial" w:eastAsia="Calibri" w:hAnsi="Arial" w:cs="Arial"/>
                <w:sz w:val="20"/>
                <w:szCs w:val="20"/>
              </w:rPr>
              <w:t>presenti,  nella</w:t>
            </w:r>
            <w:proofErr w:type="gramEnd"/>
            <w:r>
              <w:rPr>
                <w:rFonts w:ascii="Arial" w:eastAsia="Calibri" w:hAnsi="Arial" w:cs="Arial"/>
                <w:sz w:val="20"/>
                <w:szCs w:val="20"/>
              </w:rPr>
              <w:t xml:space="preserve"> diagnosi)</w:t>
            </w:r>
          </w:p>
        </w:tc>
        <w:tc>
          <w:tcPr>
            <w:tcW w:w="5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71319D" w14:textId="77777777" w:rsidR="007D22B7" w:rsidRDefault="007D22B7" w:rsidP="00D7543A">
            <w:pPr>
              <w:snapToGrid w:val="0"/>
              <w:spacing w:before="6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OSSERVAZIONE IN CLASSE</w:t>
            </w:r>
          </w:p>
          <w:p w14:paraId="1F89328F" w14:textId="77777777" w:rsidR="007D22B7" w:rsidRDefault="007D22B7" w:rsidP="00D7543A">
            <w:pPr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(dati rilevati direttamente dagli insegnanti)</w:t>
            </w:r>
          </w:p>
        </w:tc>
      </w:tr>
      <w:tr w:rsidR="007D22B7" w14:paraId="19692EE8" w14:textId="77777777" w:rsidTr="00F320F3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B75BFA" w14:textId="77777777" w:rsidR="007D22B7" w:rsidRPr="00132861" w:rsidRDefault="007D22B7" w:rsidP="00D84218">
            <w:pPr>
              <w:rPr>
                <w:rFonts w:ascii="Arial" w:hAnsi="Arial" w:cs="Arial"/>
                <w:bCs/>
                <w:i/>
                <w:iCs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LETTURA</w:t>
            </w:r>
            <w:r w:rsidR="00D867B6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D8421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(velocità, correttezza, comprensione)</w:t>
            </w:r>
          </w:p>
        </w:tc>
        <w:tc>
          <w:tcPr>
            <w:tcW w:w="5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5080C7" w14:textId="77777777" w:rsidR="007D22B7" w:rsidRDefault="007D22B7" w:rsidP="00D7543A">
            <w:pPr>
              <w:snapToGrid w:val="0"/>
              <w:spacing w:before="120" w:after="12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LETTURA</w:t>
            </w:r>
          </w:p>
        </w:tc>
      </w:tr>
      <w:tr w:rsidR="007D22B7" w14:paraId="5F7FA772" w14:textId="77777777" w:rsidTr="00F320F3">
        <w:trPr>
          <w:trHeight w:val="781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39413C" w14:textId="77777777" w:rsidR="007D22B7" w:rsidRDefault="007D22B7" w:rsidP="00D7543A">
            <w:pPr>
              <w:snapToGrid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889B85" w14:textId="77777777" w:rsidR="007D22B7" w:rsidRPr="00D84218" w:rsidRDefault="007D22B7" w:rsidP="00D7543A">
            <w:pPr>
              <w:snapToGrid w:val="0"/>
              <w:rPr>
                <w:rFonts w:ascii="Arial" w:eastAsia="Calibri" w:hAnsi="Arial" w:cs="Arial"/>
                <w:b/>
                <w:bCs/>
                <w:w w:val="105"/>
                <w:sz w:val="19"/>
                <w:szCs w:val="19"/>
              </w:rPr>
            </w:pPr>
            <w:r w:rsidRPr="00D84218">
              <w:rPr>
                <w:rFonts w:ascii="Arial" w:eastAsia="Calibri" w:hAnsi="Arial" w:cs="Arial"/>
                <w:b/>
                <w:bCs/>
                <w:w w:val="105"/>
                <w:sz w:val="19"/>
                <w:szCs w:val="19"/>
              </w:rPr>
              <w:t>VELOCITÀ</w:t>
            </w:r>
          </w:p>
        </w:tc>
        <w:tc>
          <w:tcPr>
            <w:tcW w:w="3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33FEA" w14:textId="77777777" w:rsidR="007D22B7" w:rsidRDefault="00000000" w:rsidP="005F0EDA">
            <w:pPr>
              <w:widowControl w:val="0"/>
              <w:suppressAutoHyphens w:val="0"/>
              <w:kinsoku w:val="0"/>
              <w:snapToGrid w:val="0"/>
              <w:spacing w:before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797251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Molto lenta</w:t>
            </w:r>
          </w:p>
          <w:p w14:paraId="6A77E4EC" w14:textId="77777777" w:rsidR="007D22B7" w:rsidRDefault="00000000" w:rsidP="005F0EDA">
            <w:pPr>
              <w:widowControl w:val="0"/>
              <w:suppressAutoHyphens w:val="0"/>
              <w:kinsoku w:val="0"/>
              <w:ind w:left="5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429082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Lenta</w:t>
            </w:r>
          </w:p>
          <w:p w14:paraId="149627C0" w14:textId="77777777" w:rsidR="007D22B7" w:rsidRDefault="00000000" w:rsidP="005F0EDA">
            <w:pPr>
              <w:widowControl w:val="0"/>
              <w:suppressAutoHyphens w:val="0"/>
              <w:kinsoku w:val="0"/>
              <w:spacing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774507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Scorrevole</w:t>
            </w:r>
          </w:p>
        </w:tc>
      </w:tr>
      <w:tr w:rsidR="007D22B7" w14:paraId="05BAD3AE" w14:textId="77777777" w:rsidTr="00F320F3">
        <w:trPr>
          <w:trHeight w:val="1005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47B12E" w14:textId="77777777" w:rsidR="007D22B7" w:rsidRDefault="007D22B7" w:rsidP="00D7543A">
            <w:pPr>
              <w:snapToGrid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6519B6" w14:textId="77777777" w:rsidR="007D22B7" w:rsidRPr="00D84218" w:rsidRDefault="007D22B7" w:rsidP="00D7543A">
            <w:pPr>
              <w:snapToGrid w:val="0"/>
              <w:rPr>
                <w:rFonts w:ascii="Arial" w:eastAsia="Calibri" w:hAnsi="Arial" w:cs="Arial"/>
                <w:b/>
                <w:bCs/>
                <w:w w:val="105"/>
                <w:sz w:val="19"/>
                <w:szCs w:val="19"/>
              </w:rPr>
            </w:pPr>
            <w:r w:rsidRPr="00D84218">
              <w:rPr>
                <w:rFonts w:ascii="Arial" w:eastAsia="Calibri" w:hAnsi="Arial" w:cs="Arial"/>
                <w:b/>
                <w:bCs/>
                <w:w w:val="105"/>
                <w:sz w:val="19"/>
                <w:szCs w:val="19"/>
              </w:rPr>
              <w:t>CORRETTEZZA</w:t>
            </w:r>
          </w:p>
        </w:tc>
        <w:tc>
          <w:tcPr>
            <w:tcW w:w="3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983975" w14:textId="77777777" w:rsidR="007D22B7" w:rsidRDefault="00000000" w:rsidP="005F0EDA">
            <w:pPr>
              <w:widowControl w:val="0"/>
              <w:suppressAutoHyphens w:val="0"/>
              <w:kinsoku w:val="0"/>
              <w:snapToGrid w:val="0"/>
              <w:spacing w:before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57894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Adeguata</w:t>
            </w:r>
          </w:p>
          <w:p w14:paraId="23E0E4EB" w14:textId="77777777" w:rsidR="007D22B7" w:rsidRDefault="00000000" w:rsidP="005F0EDA">
            <w:pPr>
              <w:widowControl w:val="0"/>
              <w:suppressAutoHyphens w:val="0"/>
              <w:kinsoku w:val="0"/>
              <w:spacing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597698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D84218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Non adeguata (es. </w:t>
            </w:r>
            <w:proofErr w:type="spellStart"/>
            <w:proofErr w:type="gramStart"/>
            <w:r w:rsidR="00D84218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confonde,inverte</w:t>
            </w:r>
            <w:proofErr w:type="spellEnd"/>
            <w:proofErr w:type="gramEnd"/>
            <w:r w:rsidR="00D84218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,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sosti</w:t>
            </w:r>
            <w:r w:rsidR="00D84218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tuisce omette l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ettere o sillabe</w:t>
            </w:r>
            <w:r w:rsidR="00D84218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)</w:t>
            </w:r>
          </w:p>
        </w:tc>
      </w:tr>
      <w:tr w:rsidR="007D22B7" w14:paraId="2A4D6C33" w14:textId="77777777" w:rsidTr="00F320F3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57788D" w14:textId="77777777" w:rsidR="007D22B7" w:rsidRDefault="007D22B7" w:rsidP="00D7543A">
            <w:pPr>
              <w:snapToGrid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B897DC" w14:textId="77777777" w:rsidR="007D22B7" w:rsidRPr="00D84218" w:rsidRDefault="007D22B7" w:rsidP="00D7543A">
            <w:pPr>
              <w:snapToGrid w:val="0"/>
              <w:rPr>
                <w:rFonts w:ascii="Arial" w:eastAsia="Calibri" w:hAnsi="Arial" w:cs="Arial"/>
                <w:b/>
                <w:bCs/>
                <w:w w:val="105"/>
                <w:sz w:val="18"/>
                <w:szCs w:val="18"/>
              </w:rPr>
            </w:pPr>
            <w:r w:rsidRPr="00D84218">
              <w:rPr>
                <w:rFonts w:ascii="Arial" w:eastAsia="Calibri" w:hAnsi="Arial" w:cs="Arial"/>
                <w:b/>
                <w:bCs/>
                <w:w w:val="105"/>
                <w:sz w:val="18"/>
                <w:szCs w:val="18"/>
              </w:rPr>
              <w:t>COMPRENSIONE</w:t>
            </w:r>
          </w:p>
        </w:tc>
        <w:tc>
          <w:tcPr>
            <w:tcW w:w="3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69648" w14:textId="77777777" w:rsidR="007D22B7" w:rsidRDefault="00000000" w:rsidP="005F0EDA">
            <w:pPr>
              <w:widowControl w:val="0"/>
              <w:suppressAutoHyphens w:val="0"/>
              <w:kinsoku w:val="0"/>
              <w:snapToGrid w:val="0"/>
              <w:spacing w:before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559662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Scarsa</w:t>
            </w:r>
          </w:p>
          <w:p w14:paraId="42E02D4F" w14:textId="77777777" w:rsidR="007D22B7" w:rsidRDefault="00000000" w:rsidP="005F0EDA">
            <w:pPr>
              <w:widowControl w:val="0"/>
              <w:suppressAutoHyphens w:val="0"/>
              <w:kinsoku w:val="0"/>
              <w:ind w:left="5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461833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Essenziale</w:t>
            </w:r>
          </w:p>
          <w:p w14:paraId="2D3711C8" w14:textId="77777777" w:rsidR="007D22B7" w:rsidRDefault="00000000" w:rsidP="005F0EDA">
            <w:pPr>
              <w:widowControl w:val="0"/>
              <w:suppressAutoHyphens w:val="0"/>
              <w:kinsoku w:val="0"/>
              <w:ind w:left="5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625194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Globale</w:t>
            </w:r>
          </w:p>
          <w:p w14:paraId="34B1F694" w14:textId="77777777" w:rsidR="007D22B7" w:rsidRDefault="00000000" w:rsidP="005F0EDA">
            <w:pPr>
              <w:spacing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934543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Completa-analitica</w:t>
            </w:r>
          </w:p>
        </w:tc>
      </w:tr>
      <w:tr w:rsidR="007D22B7" w14:paraId="460DE18C" w14:textId="77777777" w:rsidTr="00F320F3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3CB199" w14:textId="77777777" w:rsidR="007D22B7" w:rsidRPr="00D84218" w:rsidRDefault="007D22B7" w:rsidP="00D84218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SCRITTURA</w:t>
            </w:r>
            <w:r w:rsidR="00D84218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D8421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(tipologia di </w:t>
            </w:r>
            <w:proofErr w:type="gramStart"/>
            <w:r w:rsidRPr="00D8421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errori,  grafia</w:t>
            </w:r>
            <w:proofErr w:type="gramEnd"/>
            <w:r w:rsidRPr="00D8421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produzione </w:t>
            </w:r>
            <w:proofErr w:type="spellStart"/>
            <w:r w:rsidRPr="00D8421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testi:ideazione</w:t>
            </w:r>
            <w:proofErr w:type="spellEnd"/>
            <w:r w:rsidRPr="00D8421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D8421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stesura,revisione</w:t>
            </w:r>
            <w:proofErr w:type="spellEnd"/>
            <w:r w:rsidRPr="00D8421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5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7628F3" w14:textId="77777777" w:rsidR="007D22B7" w:rsidRDefault="007D22B7" w:rsidP="00D7543A">
            <w:pPr>
              <w:snapToGrid w:val="0"/>
              <w:spacing w:before="120" w:after="12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SCRITTURA</w:t>
            </w:r>
          </w:p>
        </w:tc>
      </w:tr>
      <w:tr w:rsidR="007D22B7" w14:paraId="3C37DA78" w14:textId="77777777" w:rsidTr="00F320F3">
        <w:trPr>
          <w:gridAfter w:val="1"/>
          <w:wAfter w:w="39" w:type="dxa"/>
          <w:trHeight w:val="135"/>
        </w:trPr>
        <w:tc>
          <w:tcPr>
            <w:tcW w:w="4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9287A9" w14:textId="77777777" w:rsidR="007D22B7" w:rsidRDefault="007D22B7" w:rsidP="00D7543A">
            <w:pPr>
              <w:snapToGrid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6B2308" w14:textId="77777777" w:rsidR="007D22B7" w:rsidRDefault="007D22B7" w:rsidP="00D7543A">
            <w:pPr>
              <w:snapToGrid w:val="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SOTTO</w:t>
            </w:r>
          </w:p>
          <w:p w14:paraId="3E2BAC12" w14:textId="77777777" w:rsidR="007D22B7" w:rsidRDefault="007D22B7" w:rsidP="00D7543A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DETTATURA</w:t>
            </w:r>
          </w:p>
          <w:p w14:paraId="2C74F0ED" w14:textId="77777777" w:rsidR="007D22B7" w:rsidRDefault="007D22B7" w:rsidP="00D7543A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3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B8B64" w14:textId="77777777" w:rsidR="007D22B7" w:rsidRDefault="00000000" w:rsidP="005F0EDA">
            <w:pPr>
              <w:widowControl w:val="0"/>
              <w:suppressAutoHyphens w:val="0"/>
              <w:kinsoku w:val="0"/>
              <w:snapToGrid w:val="0"/>
              <w:spacing w:before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2098987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Corretta</w:t>
            </w:r>
          </w:p>
          <w:p w14:paraId="762F4641" w14:textId="77777777" w:rsidR="007D22B7" w:rsidRDefault="00000000" w:rsidP="005F0EDA">
            <w:pPr>
              <w:widowControl w:val="0"/>
              <w:suppressAutoHyphens w:val="0"/>
              <w:kinsoku w:val="0"/>
              <w:ind w:left="5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409194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Poco corretta</w:t>
            </w:r>
          </w:p>
          <w:p w14:paraId="0EA71E08" w14:textId="77777777" w:rsidR="007D22B7" w:rsidRDefault="00000000" w:rsidP="005F0EDA">
            <w:pPr>
              <w:widowControl w:val="0"/>
              <w:suppressAutoHyphens w:val="0"/>
              <w:kinsoku w:val="0"/>
              <w:spacing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189723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Scorretta</w:t>
            </w:r>
          </w:p>
        </w:tc>
      </w:tr>
      <w:tr w:rsidR="007D22B7" w14:paraId="087BC215" w14:textId="77777777" w:rsidTr="00F320F3">
        <w:trPr>
          <w:gridAfter w:val="1"/>
          <w:wAfter w:w="39" w:type="dxa"/>
          <w:trHeight w:val="135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C504F6" w14:textId="77777777" w:rsidR="007D22B7" w:rsidRDefault="007D22B7" w:rsidP="00D7543A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5C2344" w14:textId="77777777" w:rsidR="007D22B7" w:rsidRDefault="007D22B7" w:rsidP="00D7543A">
            <w:pPr>
              <w:snapToGrid w:val="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3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C1AFA3" w14:textId="77777777" w:rsidR="007D22B7" w:rsidRDefault="007D22B7" w:rsidP="00D7543A">
            <w:pPr>
              <w:snapToGrid w:val="0"/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TIPOLOGIA ERRORI</w:t>
            </w:r>
          </w:p>
        </w:tc>
      </w:tr>
      <w:tr w:rsidR="007D22B7" w14:paraId="386C8230" w14:textId="77777777" w:rsidTr="00F320F3">
        <w:trPr>
          <w:gridAfter w:val="1"/>
          <w:wAfter w:w="39" w:type="dxa"/>
          <w:trHeight w:val="135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D14625" w14:textId="77777777" w:rsidR="007D22B7" w:rsidRDefault="007D22B7" w:rsidP="00D7543A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7CBADB" w14:textId="77777777" w:rsidR="007D22B7" w:rsidRDefault="007D22B7" w:rsidP="00D7543A">
            <w:pPr>
              <w:snapToGrid w:val="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3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192CFE" w14:textId="77777777" w:rsidR="007D22B7" w:rsidRDefault="00000000" w:rsidP="005F0EDA">
            <w:pPr>
              <w:widowControl w:val="0"/>
              <w:suppressAutoHyphens w:val="0"/>
              <w:kinsoku w:val="0"/>
              <w:snapToGrid w:val="0"/>
              <w:spacing w:before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492092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Fonologici</w:t>
            </w:r>
          </w:p>
          <w:p w14:paraId="31DFC00D" w14:textId="77777777" w:rsidR="007D22B7" w:rsidRDefault="00000000" w:rsidP="005F0EDA">
            <w:pPr>
              <w:widowControl w:val="0"/>
              <w:suppressAutoHyphens w:val="0"/>
              <w:kinsoku w:val="0"/>
              <w:ind w:left="5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510532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Non fonologici</w:t>
            </w:r>
          </w:p>
          <w:p w14:paraId="6FD779E7" w14:textId="77777777" w:rsidR="007D22B7" w:rsidRDefault="00000000" w:rsidP="005F0EDA">
            <w:pPr>
              <w:widowControl w:val="0"/>
              <w:suppressAutoHyphens w:val="0"/>
              <w:kinsoku w:val="0"/>
              <w:spacing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345259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Fonetici</w:t>
            </w:r>
          </w:p>
        </w:tc>
      </w:tr>
      <w:tr w:rsidR="007D22B7" w14:paraId="1689BB44" w14:textId="77777777" w:rsidTr="00F320F3">
        <w:trPr>
          <w:gridAfter w:val="1"/>
          <w:wAfter w:w="39" w:type="dxa"/>
          <w:trHeight w:val="972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CB3B3D" w14:textId="77777777" w:rsidR="007D22B7" w:rsidRDefault="007D22B7" w:rsidP="00D7543A">
            <w:pPr>
              <w:snapToGrid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AC57CB" w14:textId="77777777" w:rsidR="007D22B7" w:rsidRDefault="007D22B7" w:rsidP="00D7543A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COPIATURA ALLA LAVAGNA</w:t>
            </w:r>
          </w:p>
          <w:p w14:paraId="7EB0EF44" w14:textId="77777777" w:rsidR="007D22B7" w:rsidRDefault="007D22B7" w:rsidP="00D7543A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3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812D0" w14:textId="77777777" w:rsidR="007D22B7" w:rsidRDefault="00000000" w:rsidP="005F0EDA">
            <w:pPr>
              <w:widowControl w:val="0"/>
              <w:suppressAutoHyphens w:val="0"/>
              <w:kinsoku w:val="0"/>
              <w:snapToGrid w:val="0"/>
              <w:spacing w:before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913962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Corretta</w:t>
            </w:r>
          </w:p>
          <w:p w14:paraId="5056B35E" w14:textId="77777777" w:rsidR="007D22B7" w:rsidRDefault="00000000" w:rsidP="005F0EDA">
            <w:pPr>
              <w:widowControl w:val="0"/>
              <w:suppressAutoHyphens w:val="0"/>
              <w:kinsoku w:val="0"/>
              <w:ind w:left="5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2837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Poco corretta</w:t>
            </w:r>
          </w:p>
          <w:p w14:paraId="292BF604" w14:textId="77777777" w:rsidR="007D22B7" w:rsidRDefault="00000000" w:rsidP="005F0EDA">
            <w:pPr>
              <w:widowControl w:val="0"/>
              <w:suppressAutoHyphens w:val="0"/>
              <w:kinsoku w:val="0"/>
              <w:spacing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005985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Scorretta</w:t>
            </w:r>
          </w:p>
        </w:tc>
      </w:tr>
      <w:tr w:rsidR="007D22B7" w14:paraId="172EF4F3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E1E1F1" w14:textId="77777777" w:rsidR="007D22B7" w:rsidRDefault="007D22B7" w:rsidP="00D7543A">
            <w:pPr>
              <w:snapToGrid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A5A3E8" w14:textId="77777777" w:rsidR="007D22B7" w:rsidRDefault="007D22B7" w:rsidP="00D7543A">
            <w:pPr>
              <w:snapToGrid w:val="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PRODUZIONE AUTONOMA</w:t>
            </w:r>
          </w:p>
          <w:p w14:paraId="2D8DCE74" w14:textId="77777777" w:rsidR="007D22B7" w:rsidRDefault="007D22B7" w:rsidP="00D7543A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3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360372" w14:textId="77777777" w:rsidR="007D22B7" w:rsidRDefault="007D22B7" w:rsidP="00D7543A">
            <w:pPr>
              <w:snapToGrid w:val="0"/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 xml:space="preserve">ADERENZA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CONSEGNA</w:t>
            </w:r>
          </w:p>
        </w:tc>
      </w:tr>
      <w:tr w:rsidR="007D22B7" w14:paraId="2723B165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77BB28" w14:textId="77777777" w:rsidR="007D22B7" w:rsidRDefault="007D22B7" w:rsidP="00D7543A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53E62B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B1C42E" w14:textId="77777777" w:rsidR="007D22B7" w:rsidRDefault="00000000" w:rsidP="005F0ED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81412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Spesso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BFFA44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6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794502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0ED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5F0ED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Talvolta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F0EF93" w14:textId="77777777" w:rsidR="007D22B7" w:rsidRDefault="00000000" w:rsidP="005F0ED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651626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Mai</w:t>
            </w:r>
          </w:p>
        </w:tc>
      </w:tr>
      <w:tr w:rsidR="007D22B7" w14:paraId="52BD6C08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59451D" w14:textId="77777777" w:rsidR="007D22B7" w:rsidRDefault="007D22B7" w:rsidP="00D7543A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BD1FB5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3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76491A" w14:textId="77777777" w:rsidR="007D22B7" w:rsidRDefault="007D22B7" w:rsidP="00D7543A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CORRETTA STRUTTURA</w:t>
            </w:r>
          </w:p>
          <w:p w14:paraId="6CDF6F4A" w14:textId="77777777" w:rsidR="007D22B7" w:rsidRDefault="007D22B7" w:rsidP="00D7543A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 xml:space="preserve"> MORFO-SINTATTICA</w:t>
            </w:r>
          </w:p>
        </w:tc>
      </w:tr>
      <w:tr w:rsidR="00F320F3" w14:paraId="02BA755C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E65C60" w14:textId="77777777" w:rsidR="00F320F3" w:rsidRDefault="00F320F3" w:rsidP="00F320F3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72B72C" w14:textId="77777777" w:rsidR="00F320F3" w:rsidRDefault="00F320F3" w:rsidP="00F320F3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EA0D32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907962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Spesso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08F487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6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908877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Talvolta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99D62E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918324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Mai</w:t>
            </w:r>
          </w:p>
        </w:tc>
      </w:tr>
      <w:tr w:rsidR="007D22B7" w14:paraId="79F26DC2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350B4F" w14:textId="77777777" w:rsidR="007D22B7" w:rsidRDefault="007D22B7" w:rsidP="00D7543A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FFBB14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3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8D5E5" w14:textId="77777777" w:rsidR="007D22B7" w:rsidRDefault="007D22B7" w:rsidP="00D7543A">
            <w:pPr>
              <w:snapToGrid w:val="0"/>
              <w:ind w:right="-22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 xml:space="preserve">CORRETTA STRUTTURA TESTUALE </w:t>
            </w:r>
            <w:r>
              <w:rPr>
                <w:rFonts w:ascii="Arial" w:hAnsi="Arial" w:cs="Arial"/>
                <w:sz w:val="20"/>
                <w:szCs w:val="20"/>
              </w:rPr>
              <w:t>(narrativo, descrittivo, regolativo …)</w:t>
            </w:r>
          </w:p>
        </w:tc>
      </w:tr>
      <w:tr w:rsidR="00F320F3" w14:paraId="16F3A55E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6994D3" w14:textId="77777777" w:rsidR="00F320F3" w:rsidRDefault="00F320F3" w:rsidP="00F320F3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7F4B7A" w14:textId="77777777" w:rsidR="00F320F3" w:rsidRDefault="00F320F3" w:rsidP="00F320F3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7F6594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98243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Spesso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68CBEF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6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590538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Talvolta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4829D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467323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Mai</w:t>
            </w:r>
          </w:p>
        </w:tc>
      </w:tr>
      <w:tr w:rsidR="007D22B7" w14:paraId="4C7BA73B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1BC2F2" w14:textId="77777777" w:rsidR="007D22B7" w:rsidRDefault="007D22B7" w:rsidP="00D7543A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126F70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3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A1E5E" w14:textId="77777777" w:rsidR="007D22B7" w:rsidRDefault="007D22B7" w:rsidP="00D7543A">
            <w:pPr>
              <w:snapToGrid w:val="0"/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 xml:space="preserve">CORRETTEZZA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ORTOGRAFICA</w:t>
            </w:r>
          </w:p>
        </w:tc>
      </w:tr>
      <w:tr w:rsidR="007D22B7" w14:paraId="07A51D93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CB6D48" w14:textId="77777777" w:rsidR="007D22B7" w:rsidRDefault="007D22B7" w:rsidP="00D7543A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2C3DBF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499304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36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557913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Adeguata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99D6FF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6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740084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Parziale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D9C69C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-3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93174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Non adeguata</w:t>
            </w:r>
          </w:p>
        </w:tc>
      </w:tr>
      <w:tr w:rsidR="007D22B7" w14:paraId="239C42C7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6C4E24" w14:textId="77777777" w:rsidR="007D22B7" w:rsidRDefault="007D22B7" w:rsidP="00D7543A">
            <w:pPr>
              <w:snapToGrid w:val="0"/>
              <w:rPr>
                <w:rFonts w:ascii="Calibri" w:eastAsia="Calibri" w:hAnsi="Calibri" w:cs="Arial"/>
                <w:bCs/>
                <w:w w:val="105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FEAEB2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3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80A08E" w14:textId="77777777" w:rsidR="007D22B7" w:rsidRDefault="007D22B7" w:rsidP="00D7543A">
            <w:pPr>
              <w:snapToGrid w:val="0"/>
              <w:spacing w:before="120" w:after="12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USO PUNTEGGIATURA</w:t>
            </w:r>
          </w:p>
        </w:tc>
      </w:tr>
      <w:tr w:rsidR="00F320F3" w14:paraId="1C547EAC" w14:textId="77777777" w:rsidTr="00F320F3">
        <w:trPr>
          <w:gridAfter w:val="1"/>
          <w:wAfter w:w="39" w:type="dxa"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BA81F1" w14:textId="77777777" w:rsidR="00F320F3" w:rsidRDefault="00F320F3" w:rsidP="00F320F3">
            <w:pPr>
              <w:snapToGrid w:val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17D67D" w14:textId="77777777" w:rsidR="00F320F3" w:rsidRDefault="00F320F3" w:rsidP="00F320F3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8C4E61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36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791393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Adeguata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A7B854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6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125578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Parziale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7473B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-3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335309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Non adeguata</w:t>
            </w:r>
          </w:p>
        </w:tc>
      </w:tr>
    </w:tbl>
    <w:p w14:paraId="708C56F6" w14:textId="77777777" w:rsidR="00F320F3" w:rsidRDefault="00F320F3" w:rsidP="007D22B7"/>
    <w:p w14:paraId="52F10A56" w14:textId="77777777" w:rsidR="00F320F3" w:rsidRDefault="00F320F3">
      <w:pPr>
        <w:suppressAutoHyphens w:val="0"/>
      </w:pPr>
      <w:r>
        <w:br w:type="page"/>
      </w:r>
    </w:p>
    <w:p w14:paraId="04265F89" w14:textId="77777777" w:rsidR="007D22B7" w:rsidRDefault="007D22B7" w:rsidP="007D22B7"/>
    <w:tbl>
      <w:tblPr>
        <w:tblW w:w="1034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576"/>
        <w:gridCol w:w="1911"/>
        <w:gridCol w:w="1188"/>
        <w:gridCol w:w="1364"/>
        <w:gridCol w:w="1309"/>
      </w:tblGrid>
      <w:tr w:rsidR="007D22B7" w14:paraId="4538E239" w14:textId="77777777" w:rsidTr="00D9511B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2BB986" w14:textId="77777777" w:rsidR="007D22B7" w:rsidRDefault="007D22B7" w:rsidP="00D7543A">
            <w:pPr>
              <w:snapToGrid w:val="0"/>
              <w:spacing w:before="6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DIAGNOSI</w:t>
            </w:r>
          </w:p>
          <w:p w14:paraId="5B7930B4" w14:textId="77777777" w:rsidR="007D22B7" w:rsidRDefault="007D22B7" w:rsidP="00D7543A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SPECIALISTICA</w:t>
            </w:r>
          </w:p>
          <w:p w14:paraId="534E603A" w14:textId="77777777" w:rsidR="007D22B7" w:rsidRDefault="007D22B7" w:rsidP="00D7543A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(dati rilevabili, se </w:t>
            </w:r>
            <w:proofErr w:type="gramStart"/>
            <w:r>
              <w:rPr>
                <w:rFonts w:ascii="Arial" w:eastAsia="Calibri" w:hAnsi="Arial" w:cs="Arial"/>
                <w:sz w:val="20"/>
                <w:szCs w:val="20"/>
              </w:rPr>
              <w:t>presenti,  nella</w:t>
            </w:r>
            <w:proofErr w:type="gramEnd"/>
            <w:r>
              <w:rPr>
                <w:rFonts w:ascii="Arial" w:eastAsia="Calibri" w:hAnsi="Arial" w:cs="Arial"/>
                <w:sz w:val="20"/>
                <w:szCs w:val="20"/>
              </w:rPr>
              <w:t xml:space="preserve"> diagnosi)</w:t>
            </w:r>
          </w:p>
        </w:tc>
        <w:tc>
          <w:tcPr>
            <w:tcW w:w="57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CE6E0F" w14:textId="77777777" w:rsidR="007D22B7" w:rsidRDefault="007D22B7" w:rsidP="00D7543A">
            <w:pPr>
              <w:snapToGrid w:val="0"/>
              <w:spacing w:before="6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OSSERVAZIONE IN CLASSE</w:t>
            </w:r>
          </w:p>
          <w:p w14:paraId="0A60F8E3" w14:textId="77777777" w:rsidR="007D22B7" w:rsidRDefault="007D22B7" w:rsidP="00D7543A">
            <w:pPr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(dati rilevati direttamente dagli insegnanti)</w:t>
            </w:r>
          </w:p>
        </w:tc>
      </w:tr>
      <w:tr w:rsidR="007D22B7" w14:paraId="06541311" w14:textId="77777777" w:rsidTr="00D9511B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4B8E2B" w14:textId="77777777" w:rsidR="007D22B7" w:rsidRDefault="007D22B7" w:rsidP="00D7543A">
            <w:pPr>
              <w:snapToGrid w:val="0"/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GRAFIA</w:t>
            </w:r>
          </w:p>
        </w:tc>
        <w:tc>
          <w:tcPr>
            <w:tcW w:w="57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99E788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34"/>
              <w:jc w:val="center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  <w:t>GRAFIA</w:t>
            </w:r>
          </w:p>
        </w:tc>
      </w:tr>
      <w:tr w:rsidR="007D22B7" w14:paraId="614FFEEC" w14:textId="77777777" w:rsidTr="00D9511B">
        <w:trPr>
          <w:trHeight w:val="180"/>
        </w:trPr>
        <w:tc>
          <w:tcPr>
            <w:tcW w:w="4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6C31AA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</w:rPr>
            </w:pPr>
          </w:p>
        </w:tc>
        <w:tc>
          <w:tcPr>
            <w:tcW w:w="57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BA3354" w14:textId="77777777" w:rsidR="007D22B7" w:rsidRDefault="007D22B7" w:rsidP="00D7543A">
            <w:pPr>
              <w:snapToGrid w:val="0"/>
              <w:spacing w:before="120" w:after="12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LEGGIBILE</w:t>
            </w:r>
          </w:p>
        </w:tc>
      </w:tr>
      <w:tr w:rsidR="007D22B7" w14:paraId="793D2DCC" w14:textId="77777777" w:rsidTr="00D9511B">
        <w:trPr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F382AB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E8B948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551769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Sì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8CCDC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384026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Poco</w:t>
            </w:r>
          </w:p>
        </w:tc>
        <w:tc>
          <w:tcPr>
            <w:tcW w:w="2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77D542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285171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No</w:t>
            </w:r>
          </w:p>
        </w:tc>
      </w:tr>
      <w:tr w:rsidR="007D22B7" w14:paraId="289D1000" w14:textId="77777777" w:rsidTr="00F320F3">
        <w:trPr>
          <w:trHeight w:val="58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12EFCF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57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86A60C" w14:textId="77777777" w:rsidR="007D22B7" w:rsidRDefault="007D22B7" w:rsidP="00D7543A">
            <w:pPr>
              <w:snapToGrid w:val="0"/>
              <w:spacing w:before="120" w:after="12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TRATTO</w:t>
            </w:r>
          </w:p>
        </w:tc>
      </w:tr>
      <w:tr w:rsidR="007D22B7" w14:paraId="0B21CA9C" w14:textId="77777777" w:rsidTr="00D9511B">
        <w:trPr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7B8A39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72655B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firstLine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121993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Premuto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A713D3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244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792823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Leggero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B04F3B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56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213424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Ripassato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C7283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03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776023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Incerto</w:t>
            </w:r>
          </w:p>
        </w:tc>
      </w:tr>
      <w:tr w:rsidR="007D22B7" w14:paraId="4A22B167" w14:textId="77777777" w:rsidTr="00D9511B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666CEF" w14:textId="77777777" w:rsidR="007D22B7" w:rsidRPr="00FB0B4B" w:rsidRDefault="007D22B7" w:rsidP="00D7543A">
            <w:pPr>
              <w:rPr>
                <w:rFonts w:ascii="Arial" w:hAnsi="Arial" w:cs="Arial"/>
                <w:bCs/>
                <w:i/>
                <w:iCs/>
              </w:rPr>
            </w:pPr>
            <w:proofErr w:type="gramStart"/>
            <w:r>
              <w:rPr>
                <w:rFonts w:ascii="Arial" w:eastAsia="Calibri" w:hAnsi="Arial" w:cs="Arial"/>
                <w:b/>
                <w:sz w:val="22"/>
                <w:szCs w:val="22"/>
              </w:rPr>
              <w:t>CALCOLO</w:t>
            </w:r>
            <w:r w:rsidRPr="00FB0B4B">
              <w:rPr>
                <w:rFonts w:ascii="Arial" w:hAnsi="Arial" w:cs="Arial"/>
                <w:bCs/>
                <w:i/>
                <w:iCs/>
              </w:rPr>
              <w:t>(</w:t>
            </w:r>
            <w:proofErr w:type="gramEnd"/>
            <w:r w:rsidRPr="00FB0B4B">
              <w:rPr>
                <w:rFonts w:ascii="Arial" w:hAnsi="Arial" w:cs="Arial"/>
                <w:bCs/>
                <w:i/>
                <w:iCs/>
              </w:rPr>
              <w:t>accuratezza e velocità nel calcolo a mente e scritto)</w:t>
            </w:r>
          </w:p>
          <w:p w14:paraId="366DD162" w14:textId="77777777" w:rsidR="007D22B7" w:rsidRDefault="007D22B7" w:rsidP="00D7543A">
            <w:pPr>
              <w:snapToGrid w:val="0"/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</w:p>
        </w:tc>
        <w:tc>
          <w:tcPr>
            <w:tcW w:w="57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67E29" w14:textId="77777777" w:rsidR="007D22B7" w:rsidRDefault="007D22B7" w:rsidP="00D7543A">
            <w:pPr>
              <w:snapToGrid w:val="0"/>
              <w:spacing w:before="120" w:after="120"/>
              <w:ind w:right="142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CALCOLO</w:t>
            </w:r>
          </w:p>
        </w:tc>
      </w:tr>
      <w:tr w:rsidR="00F320F3" w14:paraId="23D356C2" w14:textId="77777777" w:rsidTr="00F320F3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FC9356" w14:textId="77777777" w:rsidR="00F320F3" w:rsidRDefault="00F320F3" w:rsidP="00F320F3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AD18B2" w14:textId="77777777" w:rsidR="00F320F3" w:rsidRDefault="00F320F3" w:rsidP="00F320F3">
            <w:pPr>
              <w:widowControl w:val="0"/>
              <w:kinsoku w:val="0"/>
              <w:snapToGrid w:val="0"/>
              <w:ind w:right="142"/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</w:pPr>
            <w:r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  <w:t xml:space="preserve">Difficoltà </w:t>
            </w:r>
            <w:proofErr w:type="spellStart"/>
            <w:r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  <w:t>visuospaziali</w:t>
            </w:r>
            <w:proofErr w:type="spellEnd"/>
            <w:r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  <w:t xml:space="preserve"> (es: quantificazione automatizzata)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991EF6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-4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662884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Spesso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4582FC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6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872648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Talvolta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EB932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668168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Mai</w:t>
            </w:r>
          </w:p>
        </w:tc>
      </w:tr>
      <w:tr w:rsidR="007D22B7" w14:paraId="7674E79B" w14:textId="77777777" w:rsidTr="00D9511B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B40EAA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A386D1" w14:textId="77777777" w:rsidR="007D22B7" w:rsidRDefault="007D22B7" w:rsidP="00D7543A">
            <w:pPr>
              <w:widowControl w:val="0"/>
              <w:kinsoku w:val="0"/>
              <w:snapToGrid w:val="0"/>
              <w:ind w:right="142"/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</w:pPr>
            <w:r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  <w:t>Memorizzazione e recupero di fatti numerici (es: tabelline)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77F1E4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-45" w:right="-108" w:firstLine="283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8346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raggiunto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879C4E" w14:textId="77777777" w:rsidR="007D22B7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42" w:firstLine="31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343815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parziale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44C6E" w14:textId="77777777" w:rsidR="007D22B7" w:rsidRP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96" w:right="-89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2072178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non </w:t>
            </w:r>
            <w:r w:rsidR="007D22B7" w:rsidRP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raggiunto</w:t>
            </w:r>
          </w:p>
        </w:tc>
      </w:tr>
      <w:tr w:rsidR="00F320F3" w14:paraId="6E30977F" w14:textId="77777777" w:rsidTr="00D9511B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E628BB" w14:textId="77777777" w:rsidR="00F320F3" w:rsidRDefault="00F320F3" w:rsidP="00F320F3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B57EDB" w14:textId="77777777" w:rsidR="00F320F3" w:rsidRDefault="00F320F3" w:rsidP="00F320F3">
            <w:pPr>
              <w:widowControl w:val="0"/>
              <w:kinsoku w:val="0"/>
              <w:snapToGrid w:val="0"/>
              <w:ind w:right="142"/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</w:pPr>
            <w:r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  <w:t>Automatizzazione dell’algoritmo procedurale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D040D9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-45" w:right="-108" w:firstLine="283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60445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raggiunto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547B89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42" w:firstLine="31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1902158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parziale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3F1D0" w14:textId="77777777" w:rsidR="00F320F3" w:rsidRP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96" w:right="-89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430277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non </w:t>
            </w:r>
            <w:r w:rsidR="00F320F3" w:rsidRP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raggiunto</w:t>
            </w:r>
          </w:p>
        </w:tc>
      </w:tr>
      <w:tr w:rsidR="00F320F3" w14:paraId="47CCBD8C" w14:textId="77777777" w:rsidTr="00D9511B">
        <w:trPr>
          <w:trHeight w:val="2569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30C24B" w14:textId="77777777" w:rsidR="00F320F3" w:rsidRDefault="00F320F3" w:rsidP="00F320F3">
            <w:pPr>
              <w:snapToGrid w:val="0"/>
              <w:rPr>
                <w:rFonts w:ascii="Arial" w:eastAsia="Calibri" w:hAnsi="Arial" w:cs="Arial"/>
                <w:bCs/>
                <w:w w:val="105"/>
                <w:sz w:val="22"/>
                <w:szCs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9AAB76" w14:textId="77777777" w:rsidR="00F320F3" w:rsidRDefault="00F320F3" w:rsidP="00F320F3">
            <w:pPr>
              <w:autoSpaceDE w:val="0"/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Errori di processamento numerico (negli aspetti cardinali e ordinali, nella   corrispondenza tra numero e quantità, nel valore posizionale del numero)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B09D24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-4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37360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Spesso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894EA9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hanging="165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419921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Talvolta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B8867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57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076787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Mai</w:t>
            </w:r>
          </w:p>
        </w:tc>
      </w:tr>
      <w:tr w:rsidR="00F320F3" w14:paraId="4FD153ED" w14:textId="77777777" w:rsidTr="00195F96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906D84" w14:textId="77777777" w:rsidR="00F320F3" w:rsidRDefault="00F320F3" w:rsidP="00F320F3">
            <w:pPr>
              <w:snapToGrid w:val="0"/>
              <w:rPr>
                <w:rFonts w:ascii="Arial" w:eastAsia="Calibri" w:hAnsi="Arial" w:cs="Arial"/>
                <w:bCs/>
                <w:w w:val="105"/>
                <w:sz w:val="22"/>
                <w:szCs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C629A3" w14:textId="77777777" w:rsidR="00F320F3" w:rsidRDefault="00F320F3" w:rsidP="00F320F3">
            <w:pPr>
              <w:widowControl w:val="0"/>
              <w:suppressAutoHyphens w:val="0"/>
              <w:kinsoku w:val="0"/>
              <w:snapToGrid w:val="0"/>
              <w:ind w:right="14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Procedure del calcolo e/o uso degli algoritmi di base del calcolo (scritto e a mente)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380D08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-45" w:firstLine="141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338661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Adeguata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58DC4C" w14:textId="77777777" w:rsidR="00F320F3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firstLine="269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399448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Parziale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083B22" w14:textId="77777777" w:rsidR="00F320F3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-35" w:firstLine="131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383946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Non adeguate</w:t>
            </w:r>
          </w:p>
        </w:tc>
      </w:tr>
      <w:tr w:rsidR="00F320F3" w14:paraId="07597AB2" w14:textId="77777777" w:rsidTr="00AC3759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8D9D5D" w14:textId="77777777" w:rsidR="00F320F3" w:rsidRDefault="00F320F3" w:rsidP="00F320F3">
            <w:pPr>
              <w:snapToGrid w:val="0"/>
              <w:rPr>
                <w:rFonts w:ascii="Arial" w:eastAsia="Calibri" w:hAnsi="Arial" w:cs="Arial"/>
                <w:bCs/>
                <w:w w:val="105"/>
                <w:sz w:val="22"/>
                <w:szCs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DAD2B3" w14:textId="77777777" w:rsidR="00F320F3" w:rsidRDefault="00F320F3" w:rsidP="00F320F3">
            <w:pPr>
              <w:widowControl w:val="0"/>
              <w:suppressAutoHyphens w:val="0"/>
              <w:kinsoku w:val="0"/>
              <w:snapToGrid w:val="0"/>
              <w:ind w:right="142"/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</w:pPr>
            <w:r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  <w:t xml:space="preserve">Capacità di </w:t>
            </w:r>
            <w:proofErr w:type="spellStart"/>
            <w:r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  <w:t>problem</w:t>
            </w:r>
            <w:proofErr w:type="spellEnd"/>
            <w:r>
              <w:rPr>
                <w:rFonts w:ascii="Arial" w:eastAsia="Calibri" w:hAnsi="Arial" w:cs="Arial"/>
                <w:iCs/>
                <w:spacing w:val="-3"/>
                <w:sz w:val="20"/>
                <w:szCs w:val="20"/>
              </w:rPr>
              <w:t xml:space="preserve"> solving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D1F5AC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-45" w:firstLine="141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81564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Adeguata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CA7664" w14:textId="77777777" w:rsidR="00F320F3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firstLine="269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2116204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Parziale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2CA8ED" w14:textId="77777777" w:rsidR="00F320F3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-35" w:firstLine="131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371186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Non adeguata</w:t>
            </w:r>
          </w:p>
        </w:tc>
      </w:tr>
      <w:tr w:rsidR="00F320F3" w14:paraId="6984E78A" w14:textId="77777777" w:rsidTr="003F2F00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C4B60A" w14:textId="77777777" w:rsidR="00F320F3" w:rsidRDefault="00F320F3" w:rsidP="00F320F3">
            <w:pPr>
              <w:snapToGrid w:val="0"/>
              <w:rPr>
                <w:rFonts w:ascii="Arial" w:eastAsia="Calibri" w:hAnsi="Arial" w:cs="Arial"/>
                <w:bCs/>
                <w:w w:val="105"/>
                <w:sz w:val="22"/>
                <w:szCs w:val="22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885A07" w14:textId="77777777" w:rsidR="00F320F3" w:rsidRDefault="00F320F3" w:rsidP="00F320F3">
            <w:pPr>
              <w:widowControl w:val="0"/>
              <w:suppressAutoHyphens w:val="0"/>
              <w:kinsoku w:val="0"/>
              <w:snapToGrid w:val="0"/>
              <w:ind w:right="14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Comprensione del testo di un problema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F28175" w14:textId="77777777" w:rsidR="00F320F3" w:rsidRDefault="00000000" w:rsidP="00F320F3">
            <w:pPr>
              <w:widowControl w:val="0"/>
              <w:suppressAutoHyphens w:val="0"/>
              <w:kinsoku w:val="0"/>
              <w:snapToGrid w:val="0"/>
              <w:spacing w:before="120" w:after="120"/>
              <w:ind w:left="-45" w:firstLine="141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605959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Adeguata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5D20D8" w14:textId="77777777" w:rsidR="00F320F3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firstLine="269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097533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Parziale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C1F946" w14:textId="77777777" w:rsidR="00F320F3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-35" w:firstLine="131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452442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20F3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F320F3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Non adeguata</w:t>
            </w:r>
          </w:p>
        </w:tc>
      </w:tr>
    </w:tbl>
    <w:p w14:paraId="2AB395AA" w14:textId="77777777" w:rsidR="000B206A" w:rsidRDefault="000B206A">
      <w:pPr>
        <w:suppressAutoHyphens w:val="0"/>
      </w:pPr>
    </w:p>
    <w:p w14:paraId="46817040" w14:textId="77777777" w:rsidR="000B206A" w:rsidRDefault="000B206A">
      <w:pPr>
        <w:suppressAutoHyphens w:val="0"/>
      </w:pPr>
      <w:r>
        <w:br w:type="page"/>
      </w:r>
    </w:p>
    <w:p w14:paraId="6EBC2AC1" w14:textId="77777777" w:rsidR="007D22B7" w:rsidRDefault="007D22B7" w:rsidP="007D22B7">
      <w:pPr>
        <w:pageBreakBefore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388"/>
        <w:gridCol w:w="6"/>
        <w:gridCol w:w="1701"/>
        <w:gridCol w:w="1722"/>
        <w:gridCol w:w="2439"/>
      </w:tblGrid>
      <w:tr w:rsidR="007D22B7" w14:paraId="609CDEE7" w14:textId="77777777" w:rsidTr="00D7543A">
        <w:trPr>
          <w:trHeight w:val="180"/>
        </w:trPr>
        <w:tc>
          <w:tcPr>
            <w:tcW w:w="102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11058" w14:textId="77777777" w:rsidR="007D22B7" w:rsidRDefault="007D22B7" w:rsidP="00D7543A">
            <w:pPr>
              <w:snapToGrid w:val="0"/>
              <w:spacing w:before="240" w:after="24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  <w:t>ALTRE CARATTERISTICHE DEL PROCESSO DI APPRENDIMENTO</w:t>
            </w:r>
          </w:p>
        </w:tc>
      </w:tr>
      <w:tr w:rsidR="007D22B7" w14:paraId="41A7CD2C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202313" w14:textId="77777777" w:rsidR="007D22B7" w:rsidRDefault="007D22B7" w:rsidP="00D7543A">
            <w:pPr>
              <w:snapToGrid w:val="0"/>
              <w:rPr>
                <w:rFonts w:ascii="Arial" w:eastAsia="Calibri" w:hAnsi="Arial" w:cs="Arial"/>
                <w:b/>
                <w:sz w:val="22"/>
                <w:szCs w:val="22"/>
              </w:rPr>
            </w:pPr>
          </w:p>
          <w:p w14:paraId="54EE83F7" w14:textId="77777777" w:rsidR="007D22B7" w:rsidRDefault="007D22B7" w:rsidP="00D7543A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(Dati rilevabili se presenti nella diagnosi)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98281" w14:textId="77777777" w:rsidR="007D22B7" w:rsidRDefault="007D22B7" w:rsidP="00D7543A">
            <w:pPr>
              <w:snapToGrid w:val="0"/>
              <w:spacing w:before="120" w:after="120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OSSERVAZIONE IN CLASSE</w:t>
            </w:r>
          </w:p>
          <w:p w14:paraId="68207EA7" w14:textId="77777777" w:rsidR="007D22B7" w:rsidRDefault="007D22B7" w:rsidP="00D7543A">
            <w:pPr>
              <w:spacing w:before="120" w:after="120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(dati rilevati direttamente dagli insegnanti)</w:t>
            </w:r>
          </w:p>
        </w:tc>
      </w:tr>
      <w:tr w:rsidR="007D22B7" w14:paraId="1380B4C5" w14:textId="77777777" w:rsidTr="00D7543A">
        <w:trPr>
          <w:trHeight w:val="664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76D82A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proofErr w:type="gramStart"/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PROPRIETÀ  LINGUISTICA</w:t>
            </w:r>
            <w:proofErr w:type="gramEnd"/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FB287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proofErr w:type="gramStart"/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PROPRIETÀ  LINGUISTICA</w:t>
            </w:r>
            <w:proofErr w:type="gramEnd"/>
          </w:p>
        </w:tc>
      </w:tr>
      <w:tr w:rsidR="007D22B7" w14:paraId="09F5F778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A3A73B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1069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536F14" w14:textId="77777777" w:rsidR="007D22B7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447736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difficoltà nella strutturazione della frase</w:t>
            </w:r>
          </w:p>
          <w:p w14:paraId="7BD93AA3" w14:textId="77777777" w:rsidR="007D22B7" w:rsidRDefault="00000000" w:rsidP="000B206A">
            <w:pPr>
              <w:widowControl w:val="0"/>
              <w:suppressAutoHyphens w:val="0"/>
              <w:kinsoku w:val="0"/>
              <w:spacing w:before="120" w:after="120"/>
              <w:ind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133522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difficoltà nel reperimento lessicale</w:t>
            </w:r>
          </w:p>
          <w:p w14:paraId="57AB8064" w14:textId="77777777" w:rsidR="007D22B7" w:rsidRDefault="00000000" w:rsidP="000B206A">
            <w:pPr>
              <w:widowControl w:val="0"/>
              <w:suppressAutoHyphens w:val="0"/>
              <w:kinsoku w:val="0"/>
              <w:spacing w:before="120" w:after="120"/>
              <w:ind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29730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difficoltà nell’esposizione orale</w:t>
            </w:r>
          </w:p>
          <w:p w14:paraId="69695BDC" w14:textId="77777777" w:rsidR="007D22B7" w:rsidRDefault="00000000" w:rsidP="000B206A">
            <w:pPr>
              <w:widowControl w:val="0"/>
              <w:suppressAutoHyphens w:val="0"/>
              <w:kinsoku w:val="0"/>
              <w:spacing w:before="120" w:after="120"/>
              <w:ind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365256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non presenta difficoltà</w:t>
            </w:r>
          </w:p>
        </w:tc>
      </w:tr>
      <w:tr w:rsidR="007D22B7" w14:paraId="6B9EE4D8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236354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MEMORIA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A651DA" w14:textId="77777777" w:rsidR="007D22B7" w:rsidRDefault="007D22B7" w:rsidP="00D7543A">
            <w:pPr>
              <w:widowControl w:val="0"/>
              <w:tabs>
                <w:tab w:val="left" w:pos="2444"/>
              </w:tabs>
              <w:suppressAutoHyphens w:val="0"/>
              <w:kinsoku w:val="0"/>
              <w:snapToGrid w:val="0"/>
              <w:spacing w:before="120" w:after="120"/>
              <w:ind w:left="74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MEMORIA</w:t>
            </w:r>
          </w:p>
        </w:tc>
      </w:tr>
      <w:tr w:rsidR="007D22B7" w14:paraId="2630727E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BE2BB4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1069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9F6E56" w14:textId="77777777" w:rsidR="007D22B7" w:rsidRDefault="007D22B7" w:rsidP="00D7543A">
            <w:pPr>
              <w:autoSpaceDE w:val="0"/>
              <w:snapToGrid w:val="0"/>
              <w:spacing w:before="12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Difficoltà nel memorizzare e recuperare: </w:t>
            </w:r>
          </w:p>
          <w:p w14:paraId="425899D5" w14:textId="77777777" w:rsidR="007D22B7" w:rsidRDefault="00000000" w:rsidP="000B206A">
            <w:pPr>
              <w:widowControl w:val="0"/>
              <w:suppressAutoHyphens w:val="0"/>
              <w:kinsoku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430644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categorizzazioni  </w:t>
            </w:r>
          </w:p>
          <w:p w14:paraId="5C1249E2" w14:textId="77777777" w:rsidR="007D22B7" w:rsidRDefault="00000000" w:rsidP="000B206A">
            <w:pPr>
              <w:widowControl w:val="0"/>
              <w:suppressAutoHyphens w:val="0"/>
              <w:kinsoku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693492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informazioni, formule, strutture grammaticali, procedure e algoritmi (definizioni, termini specifici delle discipline, tabelline, nomi, date, regole …) </w:t>
            </w:r>
          </w:p>
          <w:p w14:paraId="44A94435" w14:textId="77777777" w:rsidR="007D22B7" w:rsidRPr="00A54DF6" w:rsidRDefault="00000000" w:rsidP="000B206A">
            <w:pPr>
              <w:widowControl w:val="0"/>
              <w:suppressAutoHyphens w:val="0"/>
              <w:kinsoku w:val="0"/>
              <w:spacing w:before="120" w:after="120"/>
              <w:ind w:left="57" w:right="-108"/>
              <w:rPr>
                <w:rFonts w:ascii="Comic Sans MS" w:eastAsia="Calibri" w:hAnsi="Comic Sans MS" w:cs="Arial"/>
                <w:bCs/>
                <w:w w:val="105"/>
                <w:sz w:val="20"/>
                <w:szCs w:val="22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1655726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sequenze e procedure</w:t>
            </w:r>
          </w:p>
          <w:p w14:paraId="2CAA8EAE" w14:textId="77777777" w:rsidR="007D22B7" w:rsidRDefault="00000000" w:rsidP="000B206A">
            <w:pPr>
              <w:widowControl w:val="0"/>
              <w:suppressAutoHyphens w:val="0"/>
              <w:kinsoku w:val="0"/>
              <w:spacing w:before="120" w:after="120"/>
              <w:ind w:left="57" w:right="-108"/>
              <w:rPr>
                <w:rFonts w:ascii="Comic Sans MS" w:eastAsia="Calibri" w:hAnsi="Comic Sans MS" w:cs="Arial"/>
                <w:bCs/>
                <w:w w:val="105"/>
                <w:sz w:val="20"/>
                <w:szCs w:val="22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482624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non presenta difficoltà</w:t>
            </w:r>
            <w:r w:rsidR="007D22B7">
              <w:rPr>
                <w:rFonts w:ascii="Comic Sans MS" w:eastAsia="Calibri" w:hAnsi="Comic Sans MS" w:cs="Arial"/>
                <w:bCs/>
                <w:w w:val="105"/>
                <w:sz w:val="20"/>
                <w:szCs w:val="22"/>
              </w:rPr>
              <w:t xml:space="preserve">  </w:t>
            </w:r>
          </w:p>
        </w:tc>
      </w:tr>
      <w:tr w:rsidR="007D22B7" w14:paraId="4257B60B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A517FA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ATTENZIONE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95A13E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ATTENZIONE</w:t>
            </w:r>
          </w:p>
        </w:tc>
      </w:tr>
      <w:tr w:rsidR="007D22B7" w14:paraId="469FF8AB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EF9AD7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142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3F196" w14:textId="77777777" w:rsidR="007D22B7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830794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presenta difficoltà nell’attenzione </w:t>
            </w:r>
          </w:p>
          <w:p w14:paraId="7027EC45" w14:textId="77777777" w:rsidR="007D22B7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7970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non presenta difficoltà</w:t>
            </w:r>
          </w:p>
        </w:tc>
      </w:tr>
      <w:tr w:rsidR="007D22B7" w14:paraId="51674BF8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139DA7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AFFATICABILITÀ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93C7DD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 w:right="142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AFFATICABILITÀ</w:t>
            </w:r>
          </w:p>
        </w:tc>
      </w:tr>
      <w:tr w:rsidR="007D22B7" w14:paraId="2477D332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DA3C0B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142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3E2866" w14:textId="77777777" w:rsidR="007D22B7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379755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Sì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A07F97" w14:textId="77777777" w:rsidR="007D22B7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430345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poca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B869C" w14:textId="77777777" w:rsidR="007D22B7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959562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No</w:t>
            </w:r>
          </w:p>
        </w:tc>
      </w:tr>
      <w:tr w:rsidR="007D22B7" w14:paraId="17D4FC79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EDF00F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COORDINAZIONE MOTORIA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F24D5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</w:rPr>
              <w:t>COORDINAZIONE MOTORIA</w:t>
            </w:r>
          </w:p>
        </w:tc>
      </w:tr>
      <w:tr w:rsidR="007D22B7" w14:paraId="440808D7" w14:textId="77777777" w:rsidTr="00D7543A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E67E34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ind w:left="142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47F57" w14:textId="77777777" w:rsidR="007D22B7" w:rsidRDefault="00000000" w:rsidP="000B206A">
            <w:pPr>
              <w:widowControl w:val="0"/>
              <w:suppressAutoHyphens w:val="0"/>
              <w:kinsoku w:val="0"/>
              <w:snapToGrid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479046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difficoltà di esecuzione</w:t>
            </w:r>
          </w:p>
          <w:p w14:paraId="4715D60A" w14:textId="77777777" w:rsidR="007D22B7" w:rsidRDefault="00000000" w:rsidP="000B206A">
            <w:pPr>
              <w:widowControl w:val="0"/>
              <w:suppressAutoHyphens w:val="0"/>
              <w:kinsoku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865179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difficoltà di pianificazione</w:t>
            </w:r>
          </w:p>
          <w:p w14:paraId="2BC128A2" w14:textId="77777777" w:rsidR="007D22B7" w:rsidRDefault="00000000" w:rsidP="000B206A">
            <w:pPr>
              <w:widowControl w:val="0"/>
              <w:suppressAutoHyphens w:val="0"/>
              <w:kinsoku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32702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difficoltà di programmazione e progettazione</w:t>
            </w:r>
          </w:p>
          <w:p w14:paraId="2C409104" w14:textId="77777777" w:rsidR="007D22B7" w:rsidRDefault="00000000" w:rsidP="000B206A">
            <w:pPr>
              <w:widowControl w:val="0"/>
              <w:suppressAutoHyphens w:val="0"/>
              <w:kinsoku w:val="0"/>
              <w:spacing w:before="120" w:after="120"/>
              <w:ind w:left="57" w:right="-108"/>
              <w:rPr>
                <w:rFonts w:ascii="Arial" w:eastAsia="Calibri" w:hAnsi="Arial" w:cs="Arial"/>
                <w:bCs/>
                <w:w w:val="105"/>
                <w:sz w:val="22"/>
                <w:szCs w:val="22"/>
              </w:rPr>
            </w:pPr>
            <w:sdt>
              <w:sdtPr>
                <w:rPr>
                  <w:rFonts w:ascii="Arial" w:eastAsia="Calibri" w:hAnsi="Arial" w:cs="Arial"/>
                  <w:bCs/>
                  <w:w w:val="105"/>
                  <w:sz w:val="20"/>
                  <w:szCs w:val="20"/>
                </w:rPr>
                <w:id w:val="-1128082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 xml:space="preserve"> </w:t>
            </w:r>
            <w:r w:rsidR="007D22B7">
              <w:rPr>
                <w:rFonts w:ascii="Arial" w:eastAsia="Calibri" w:hAnsi="Arial" w:cs="Arial"/>
                <w:bCs/>
                <w:w w:val="105"/>
                <w:sz w:val="20"/>
                <w:szCs w:val="20"/>
              </w:rPr>
              <w:t>non presenta difficoltà</w:t>
            </w:r>
          </w:p>
        </w:tc>
      </w:tr>
      <w:tr w:rsidR="007D22B7" w14:paraId="1D13659B" w14:textId="77777777" w:rsidTr="000B206A">
        <w:tblPrEx>
          <w:tblCellMar>
            <w:left w:w="70" w:type="dxa"/>
            <w:right w:w="70" w:type="dxa"/>
          </w:tblCellMar>
        </w:tblPrEx>
        <w:trPr>
          <w:trHeight w:val="2156"/>
        </w:trPr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47F767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ALTRO</w:t>
            </w:r>
          </w:p>
        </w:tc>
        <w:tc>
          <w:tcPr>
            <w:tcW w:w="58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EACEFB" w14:textId="77777777" w:rsidR="007D22B7" w:rsidRDefault="007D22B7" w:rsidP="00D7543A">
            <w:pPr>
              <w:widowControl w:val="0"/>
              <w:suppressAutoHyphens w:val="0"/>
              <w:kinsoku w:val="0"/>
              <w:snapToGrid w:val="0"/>
              <w:spacing w:before="120" w:after="120"/>
              <w:ind w:left="74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ALTRO</w:t>
            </w:r>
          </w:p>
        </w:tc>
      </w:tr>
    </w:tbl>
    <w:p w14:paraId="0C2D9D70" w14:textId="77777777" w:rsidR="00294F4E" w:rsidRPr="00294F4E" w:rsidRDefault="007D22B7" w:rsidP="00294F4E">
      <w:pPr>
        <w:pStyle w:val="Titolo1"/>
        <w:pageBreakBefore/>
        <w:tabs>
          <w:tab w:val="clear" w:pos="432"/>
          <w:tab w:val="num" w:pos="0"/>
        </w:tabs>
        <w:ind w:left="0" w:hanging="6"/>
        <w:rPr>
          <w:rFonts w:ascii="Arial" w:hAnsi="Arial" w:cs="Arial"/>
          <w:sz w:val="20"/>
          <w:szCs w:val="20"/>
        </w:rPr>
      </w:pPr>
      <w:bookmarkStart w:id="2" w:name="__RefHeading__10_1270352503"/>
      <w:bookmarkStart w:id="3" w:name="__RefHeading__14_1270352503"/>
      <w:bookmarkStart w:id="4" w:name="__RefHeading__16_1270352503"/>
      <w:bookmarkEnd w:id="2"/>
      <w:bookmarkEnd w:id="3"/>
      <w:bookmarkEnd w:id="4"/>
      <w:r w:rsidRPr="00294F4E">
        <w:rPr>
          <w:rFonts w:ascii="Arial" w:hAnsi="Arial" w:cs="Arial"/>
          <w:sz w:val="28"/>
          <w:szCs w:val="28"/>
        </w:rPr>
        <w:lastRenderedPageBreak/>
        <w:t>Osservazione di ulteriori aspetti significativi</w:t>
      </w:r>
      <w:proofErr w:type="gramStart"/>
      <w:r w:rsidR="00D867B6">
        <w:rPr>
          <w:rFonts w:ascii="Arial" w:hAnsi="Arial" w:cs="Arial"/>
          <w:sz w:val="28"/>
          <w:szCs w:val="28"/>
        </w:rPr>
        <w:t xml:space="preserve">  </w:t>
      </w:r>
      <w:r w:rsidR="00294F4E" w:rsidRPr="00294F4E">
        <w:rPr>
          <w:rFonts w:ascii="Arial" w:hAnsi="Arial" w:cs="Arial"/>
          <w:sz w:val="28"/>
          <w:szCs w:val="28"/>
        </w:rPr>
        <w:t xml:space="preserve"> </w:t>
      </w:r>
      <w:r w:rsidR="00294F4E" w:rsidRPr="00294F4E">
        <w:rPr>
          <w:rFonts w:ascii="Arial" w:hAnsi="Arial" w:cs="Arial"/>
          <w:sz w:val="20"/>
          <w:szCs w:val="20"/>
        </w:rPr>
        <w:t>(</w:t>
      </w:r>
      <w:proofErr w:type="gramEnd"/>
      <w:r w:rsidR="00294F4E" w:rsidRPr="00294F4E">
        <w:rPr>
          <w:rFonts w:ascii="Arial" w:hAnsi="Arial" w:cs="Arial"/>
          <w:sz w:val="20"/>
          <w:szCs w:val="20"/>
        </w:rPr>
        <w:t>comune a tutti gli allievi con DISTURBI EVOLUTIVI SPECIFICI  e altri BES)</w:t>
      </w: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1559"/>
        <w:gridCol w:w="1418"/>
        <w:gridCol w:w="1843"/>
      </w:tblGrid>
      <w:tr w:rsidR="005D15C1" w14:paraId="37E42BA9" w14:textId="77777777" w:rsidTr="00872176">
        <w:trPr>
          <w:trHeight w:val="287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D9905" w14:textId="77777777" w:rsidR="005D15C1" w:rsidRDefault="005D15C1" w:rsidP="005D15C1">
            <w:pPr>
              <w:pStyle w:val="Paragrafoelenco1"/>
              <w:snapToGrid w:val="0"/>
              <w:spacing w:before="144" w:after="0"/>
              <w:ind w:left="360"/>
              <w:jc w:val="center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w w:val="105"/>
              </w:rPr>
              <w:t>MOTIVAZIONE</w:t>
            </w:r>
          </w:p>
        </w:tc>
      </w:tr>
      <w:tr w:rsidR="00387312" w14:paraId="3C141248" w14:textId="77777777" w:rsidTr="005D15C1">
        <w:trPr>
          <w:trHeight w:val="28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BB9E0" w14:textId="77777777" w:rsidR="00387312" w:rsidRDefault="00387312" w:rsidP="00D7543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>Partecipazione al dialogo educativo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6AB28" w14:textId="77777777" w:rsidR="00387312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800810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</w:t>
            </w:r>
            <w:r w:rsidR="00387312">
              <w:rPr>
                <w:rFonts w:ascii="Arial" w:hAnsi="Arial"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0DCC6" w14:textId="77777777" w:rsidR="00387312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081670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</w:t>
            </w:r>
            <w:r w:rsidR="00387312">
              <w:rPr>
                <w:rFonts w:ascii="Arial" w:hAnsi="Arial"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25717" w14:textId="77777777" w:rsidR="00387312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242536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</w:t>
            </w:r>
            <w:r w:rsidR="00387312">
              <w:rPr>
                <w:rFonts w:ascii="Arial" w:hAnsi="Arial"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0B206A" w14:paraId="06C11B27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E278D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 xml:space="preserve">Consapevolezza delle proprie difficoltà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02C6E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256287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55A7F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590007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D6825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530156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19B88161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B5420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34"/>
              <w:rPr>
                <w:rFonts w:ascii="Arial" w:hAnsi="Arial" w:cs="Arial"/>
                <w:spacing w:val="2"/>
                <w:w w:val="110"/>
              </w:rPr>
            </w:pPr>
            <w:r>
              <w:rPr>
                <w:rFonts w:ascii="Arial" w:hAnsi="Arial" w:cs="Arial"/>
                <w:spacing w:val="2"/>
                <w:w w:val="110"/>
              </w:rPr>
              <w:t>Consapevolezza dei propri punti di forza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28DE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659928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78CEF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2086130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6A72F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891426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147654CA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2EC5" w14:textId="77777777" w:rsidR="000B206A" w:rsidRDefault="000B206A" w:rsidP="000B206A">
            <w:pPr>
              <w:snapToGrid w:val="0"/>
              <w:spacing w:before="120" w:after="120"/>
              <w:ind w:left="34"/>
              <w:rPr>
                <w:rFonts w:ascii="Arial" w:eastAsia="Calibri" w:hAnsi="Arial" w:cs="Arial"/>
                <w:spacing w:val="2"/>
                <w:sz w:val="22"/>
                <w:szCs w:val="22"/>
              </w:rPr>
            </w:pPr>
            <w:r>
              <w:rPr>
                <w:rFonts w:ascii="Arial" w:eastAsia="Calibri" w:hAnsi="Arial" w:cs="Arial"/>
                <w:spacing w:val="2"/>
                <w:sz w:val="22"/>
                <w:szCs w:val="22"/>
              </w:rPr>
              <w:t>Autostima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70ED0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744794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013D6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529944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5BD27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865823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5D15C1" w14:paraId="779C2684" w14:textId="77777777" w:rsidTr="00872176">
        <w:trPr>
          <w:trHeight w:val="285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F9823" w14:textId="77777777" w:rsidR="005D15C1" w:rsidRDefault="005D15C1" w:rsidP="005D15C1">
            <w:pPr>
              <w:pStyle w:val="Paragrafoelenco1"/>
              <w:snapToGrid w:val="0"/>
              <w:spacing w:before="144" w:after="0"/>
              <w:ind w:left="360"/>
              <w:jc w:val="center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w w:val="105"/>
              </w:rPr>
              <w:t>ATTEGGIAMENTI E COMPORTAMENTI RISCONTRABILI A SCUOLA</w:t>
            </w:r>
          </w:p>
        </w:tc>
      </w:tr>
      <w:tr w:rsidR="000B206A" w14:paraId="0DF28229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E91CF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>Regolarità frequenza scolastica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C95C7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072891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ADC7F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320804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9A883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72935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535DF86E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806D5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>Relazione ed interazione con il gruppo classe e con i docenti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AEC1A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786319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0694D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638521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4903B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631008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58C3B3D9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07B5C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>Accettazione e rispetto delle regole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96BBD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927066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6FA0B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289468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33D4E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58602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034F1BB3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775DB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 xml:space="preserve">Rispetto degli impegni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12D38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846988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0B54D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528769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843D5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678470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22433B91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642ED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>Autonomia nello svolgimento dei compiti assegnati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2279B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373384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66E44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596051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11944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820617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6189FBB2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850F8CE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>Accettazione consapevole degli strumenti compensativi e delle misure dispensative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5A31F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540936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F9D26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2008735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CA030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674032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7DA83425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589C697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 xml:space="preserve">Autonomia nel lavoro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44A0D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80941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99B3C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855160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4FD5A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192499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7744F44C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8E55B9A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spacing w:val="2"/>
              </w:rPr>
              <w:t xml:space="preserve">Gestione ed organizzazione di tempi, materiali e strumenti scolastici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7F13F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532111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ED09C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936706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5B886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552820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5D15C1" w14:paraId="29B41750" w14:textId="77777777" w:rsidTr="00872176">
        <w:trPr>
          <w:trHeight w:val="285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B5CFF1F" w14:textId="77777777" w:rsidR="005D15C1" w:rsidRDefault="005D15C1" w:rsidP="005D15C1">
            <w:pPr>
              <w:pStyle w:val="Paragrafoelenco1"/>
              <w:snapToGrid w:val="0"/>
              <w:spacing w:before="144" w:after="0"/>
              <w:ind w:left="360"/>
              <w:jc w:val="center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w w:val="105"/>
              </w:rPr>
              <w:t>STRATEGIE UTILIZZATE DALL’ALUNNO NELLO STUDIO</w:t>
            </w:r>
          </w:p>
        </w:tc>
      </w:tr>
      <w:tr w:rsidR="000B206A" w14:paraId="3E9A464F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CEF23BD" w14:textId="77777777" w:rsidR="000B206A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 w:rsidRPr="00387312">
              <w:rPr>
                <w:rFonts w:ascii="Arial" w:hAnsi="Arial" w:cs="Arial"/>
                <w:spacing w:val="2"/>
              </w:rPr>
              <w:t xml:space="preserve">Sottolinea, identifica parole chiave, evidenzia e sottolinea i passaggi centrali di un testo </w:t>
            </w:r>
            <w:r>
              <w:rPr>
                <w:rFonts w:ascii="Arial" w:hAnsi="Arial" w:cs="Arial"/>
                <w:spacing w:val="2"/>
              </w:rPr>
              <w:t>in modo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AF507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29444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718FC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5558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C608AB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656BC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629779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029651B3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F8820A3" w14:textId="77777777" w:rsidR="000B206A" w:rsidRPr="005D15C1" w:rsidRDefault="00C608AB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spacing w:val="2"/>
              </w:rPr>
            </w:pPr>
            <w:r>
              <w:rPr>
                <w:rFonts w:ascii="Arial" w:hAnsi="Arial" w:cs="Arial"/>
                <w:bCs/>
                <w:w w:val="105"/>
              </w:rPr>
              <w:t xml:space="preserve">Costruisce schemi, mappe o </w:t>
            </w:r>
            <w:r w:rsidR="000B206A" w:rsidRPr="005D15C1">
              <w:rPr>
                <w:rFonts w:ascii="Arial" w:hAnsi="Arial" w:cs="Arial"/>
                <w:bCs/>
                <w:w w:val="105"/>
              </w:rPr>
              <w:t>diagrammi</w:t>
            </w:r>
            <w:r w:rsidR="000B206A">
              <w:rPr>
                <w:rFonts w:ascii="Arial" w:hAnsi="Arial" w:cs="Arial"/>
                <w:bCs/>
                <w:w w:val="105"/>
              </w:rPr>
              <w:t xml:space="preserve"> in modo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8E22E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563939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9FE2A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365601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C608AB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869F8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964931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28415F2D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BC8E437" w14:textId="77777777" w:rsidR="000B206A" w:rsidRPr="005D15C1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bCs/>
                <w:w w:val="105"/>
              </w:rPr>
            </w:pPr>
            <w:r w:rsidRPr="005D15C1">
              <w:rPr>
                <w:rFonts w:ascii="Arial" w:hAnsi="Arial" w:cs="Arial"/>
                <w:bCs/>
                <w:w w:val="105"/>
              </w:rPr>
              <w:t>Utilizza strumenti informatici (computer, correttore ortografico, software …)</w:t>
            </w:r>
            <w:r>
              <w:rPr>
                <w:rFonts w:ascii="Arial" w:hAnsi="Arial" w:cs="Arial"/>
                <w:bCs/>
                <w:w w:val="105"/>
              </w:rPr>
              <w:t xml:space="preserve"> in modo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807EC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539202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4AF78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133291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C608AB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C540D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719728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0B206A" w14:paraId="10C24114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EECFCC3" w14:textId="77777777" w:rsidR="000B206A" w:rsidRPr="005D15C1" w:rsidRDefault="000B206A" w:rsidP="000B206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bCs/>
                <w:w w:val="105"/>
              </w:rPr>
            </w:pPr>
            <w:r w:rsidRPr="005D15C1">
              <w:rPr>
                <w:rFonts w:ascii="Arial" w:hAnsi="Arial" w:cs="Arial"/>
                <w:bCs/>
                <w:w w:val="105"/>
              </w:rPr>
              <w:t>Us</w:t>
            </w:r>
            <w:r w:rsidR="00C608AB">
              <w:rPr>
                <w:rFonts w:ascii="Arial" w:hAnsi="Arial" w:cs="Arial"/>
                <w:bCs/>
                <w:w w:val="105"/>
              </w:rPr>
              <w:t xml:space="preserve">a strategie di memorizzazione </w:t>
            </w:r>
            <w:r w:rsidRPr="005D15C1">
              <w:rPr>
                <w:rFonts w:ascii="Arial" w:hAnsi="Arial" w:cs="Arial"/>
                <w:bCs/>
                <w:w w:val="105"/>
              </w:rPr>
              <w:t>(immagini, colori, riquadrature …)</w:t>
            </w:r>
            <w:r>
              <w:rPr>
                <w:rFonts w:ascii="Arial" w:hAnsi="Arial" w:cs="Arial"/>
                <w:bCs/>
                <w:w w:val="105"/>
              </w:rPr>
              <w:t xml:space="preserve"> in modo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9C69E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648103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Adeguata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565F4" w14:textId="77777777" w:rsidR="000B206A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728459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C608AB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Poco Adeguata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51137" w14:textId="77777777" w:rsidR="000B206A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184888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06A">
              <w:rPr>
                <w:rFonts w:ascii="Arial" w:hAnsi="Arial" w:cs="Arial"/>
                <w:bCs/>
                <w:w w:val="105"/>
                <w:sz w:val="18"/>
                <w:szCs w:val="18"/>
              </w:rPr>
              <w:t xml:space="preserve"> Non adeguata</w:t>
            </w:r>
          </w:p>
        </w:tc>
      </w:tr>
      <w:tr w:rsidR="005D15C1" w14:paraId="35C2D908" w14:textId="77777777" w:rsidTr="005D15C1">
        <w:trPr>
          <w:trHeight w:val="28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747446E" w14:textId="77777777" w:rsidR="005D15C1" w:rsidRPr="005D15C1" w:rsidRDefault="005D15C1" w:rsidP="00D7543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bCs/>
                <w:w w:val="105"/>
              </w:rPr>
            </w:pPr>
            <w:r w:rsidRPr="005D15C1">
              <w:rPr>
                <w:rFonts w:ascii="Arial" w:hAnsi="Arial" w:cs="Arial"/>
                <w:bCs/>
                <w:w w:val="105"/>
              </w:rPr>
              <w:t>Altro:</w:t>
            </w:r>
          </w:p>
          <w:p w14:paraId="5418F139" w14:textId="77777777" w:rsidR="005D15C1" w:rsidRPr="005D15C1" w:rsidRDefault="005D15C1" w:rsidP="00D7543A">
            <w:pPr>
              <w:pStyle w:val="Paragrafoelenco1"/>
              <w:snapToGrid w:val="0"/>
              <w:spacing w:before="120" w:after="120" w:line="240" w:lineRule="auto"/>
              <w:ind w:left="0"/>
              <w:rPr>
                <w:rFonts w:ascii="Arial" w:hAnsi="Arial" w:cs="Arial"/>
                <w:bCs/>
                <w:w w:val="10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AF990" w14:textId="77777777" w:rsidR="005D15C1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796680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4EBB1" w14:textId="77777777" w:rsidR="005D15C1" w:rsidRDefault="00000000" w:rsidP="000B206A">
            <w:pPr>
              <w:pStyle w:val="Paragrafoelenco1"/>
              <w:snapToGrid w:val="0"/>
              <w:spacing w:before="144" w:after="0" w:line="240" w:lineRule="auto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1483771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2D21A" w14:textId="77777777" w:rsidR="005D15C1" w:rsidRDefault="00000000" w:rsidP="000B206A">
            <w:pPr>
              <w:pStyle w:val="Paragrafoelenco1"/>
              <w:snapToGrid w:val="0"/>
              <w:spacing w:before="144" w:after="0"/>
              <w:ind w:left="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785467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06A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0F0CDA7B" w14:textId="77777777" w:rsidR="000B2CAE" w:rsidRDefault="000B2CAE"/>
    <w:p w14:paraId="7B266610" w14:textId="77777777" w:rsidR="000B2CAE" w:rsidRDefault="000B2CAE">
      <w:pPr>
        <w:suppressAutoHyphens w:val="0"/>
      </w:pPr>
      <w:r>
        <w:br w:type="page"/>
      </w:r>
    </w:p>
    <w:p w14:paraId="0B267BA9" w14:textId="77777777" w:rsidR="000B2CAE" w:rsidRDefault="000B2CAE"/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498"/>
      </w:tblGrid>
      <w:tr w:rsidR="005D15C1" w14:paraId="0DB9A8BC" w14:textId="77777777" w:rsidTr="00872176">
        <w:trPr>
          <w:trHeight w:val="28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E62C202" w14:textId="77777777" w:rsidR="005D15C1" w:rsidRDefault="005D15C1" w:rsidP="005D15C1">
            <w:pPr>
              <w:pStyle w:val="Paragrafoelenco1"/>
              <w:snapToGrid w:val="0"/>
              <w:spacing w:before="144" w:after="0"/>
              <w:ind w:left="0"/>
              <w:jc w:val="center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r w:rsidRPr="005D15C1">
              <w:rPr>
                <w:rFonts w:ascii="Arial" w:hAnsi="Arial" w:cs="Arial"/>
                <w:b/>
                <w:bCs/>
                <w:w w:val="105"/>
              </w:rPr>
              <w:t>APPRENDIMENTO DELLE LINGUE STRANIERE</w:t>
            </w:r>
          </w:p>
        </w:tc>
      </w:tr>
      <w:tr w:rsidR="005D15C1" w14:paraId="7039EF94" w14:textId="77777777" w:rsidTr="00872176">
        <w:trPr>
          <w:trHeight w:val="28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68AFE41" w14:textId="77777777" w:rsidR="005D15C1" w:rsidRPr="005D15C1" w:rsidRDefault="00000000" w:rsidP="000B2CAE">
            <w:pPr>
              <w:pStyle w:val="Paragrafoelenco1"/>
              <w:snapToGrid w:val="0"/>
              <w:spacing w:before="120" w:after="120"/>
              <w:ind w:left="360"/>
              <w:jc w:val="both"/>
              <w:rPr>
                <w:rFonts w:ascii="Arial" w:hAnsi="Arial" w:cs="Arial"/>
                <w:bCs/>
                <w:w w:val="105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-308481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CAE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CAE" w:rsidRPr="005D15C1">
              <w:rPr>
                <w:rFonts w:ascii="Arial" w:hAnsi="Arial" w:cs="Arial"/>
                <w:bCs/>
                <w:w w:val="105"/>
              </w:rPr>
              <w:t xml:space="preserve"> </w:t>
            </w:r>
            <w:r w:rsidR="005D15C1" w:rsidRPr="005D15C1">
              <w:rPr>
                <w:rFonts w:ascii="Arial" w:hAnsi="Arial" w:cs="Arial"/>
                <w:bCs/>
                <w:w w:val="105"/>
              </w:rPr>
              <w:t>Pronuncia difficoltosa</w:t>
            </w:r>
          </w:p>
          <w:p w14:paraId="3D48C1CE" w14:textId="77777777" w:rsidR="005D15C1" w:rsidRPr="005D15C1" w:rsidRDefault="00000000" w:rsidP="000B2CAE">
            <w:pPr>
              <w:pStyle w:val="Paragrafoelenco1"/>
              <w:snapToGrid w:val="0"/>
              <w:spacing w:before="120" w:after="120"/>
              <w:ind w:left="360"/>
              <w:jc w:val="both"/>
              <w:rPr>
                <w:rFonts w:ascii="Arial" w:hAnsi="Arial" w:cs="Arial"/>
                <w:bCs/>
                <w:w w:val="105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1845511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CAE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CAE" w:rsidRPr="005D15C1">
              <w:rPr>
                <w:rFonts w:ascii="Arial" w:hAnsi="Arial" w:cs="Arial"/>
                <w:bCs/>
                <w:w w:val="105"/>
              </w:rPr>
              <w:t xml:space="preserve"> </w:t>
            </w:r>
            <w:r w:rsidR="005D15C1" w:rsidRPr="005D15C1">
              <w:rPr>
                <w:rFonts w:ascii="Arial" w:hAnsi="Arial" w:cs="Arial"/>
                <w:bCs/>
                <w:w w:val="105"/>
              </w:rPr>
              <w:t xml:space="preserve">Difficoltà di acquisizione degli automatismi grammaticali di base </w:t>
            </w:r>
          </w:p>
          <w:p w14:paraId="2B3FCC89" w14:textId="77777777" w:rsidR="005D15C1" w:rsidRPr="005D15C1" w:rsidRDefault="00000000" w:rsidP="000B2CAE">
            <w:pPr>
              <w:pStyle w:val="Paragrafoelenco1"/>
              <w:snapToGrid w:val="0"/>
              <w:spacing w:before="120" w:after="120"/>
              <w:ind w:left="360"/>
              <w:jc w:val="both"/>
              <w:rPr>
                <w:rFonts w:ascii="Arial" w:hAnsi="Arial" w:cs="Arial"/>
                <w:bCs/>
                <w:w w:val="105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2115090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CAE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CAE" w:rsidRPr="005D15C1">
              <w:rPr>
                <w:rFonts w:ascii="Arial" w:hAnsi="Arial" w:cs="Arial"/>
                <w:bCs/>
                <w:w w:val="105"/>
              </w:rPr>
              <w:t xml:space="preserve"> </w:t>
            </w:r>
            <w:r w:rsidR="005D15C1" w:rsidRPr="005D15C1">
              <w:rPr>
                <w:rFonts w:ascii="Arial" w:hAnsi="Arial" w:cs="Arial"/>
                <w:bCs/>
                <w:w w:val="105"/>
              </w:rPr>
              <w:t xml:space="preserve">Difficoltà nella scrittura </w:t>
            </w:r>
          </w:p>
          <w:p w14:paraId="49966F4C" w14:textId="77777777" w:rsidR="005D15C1" w:rsidRPr="005D15C1" w:rsidRDefault="00000000" w:rsidP="000B2CAE">
            <w:pPr>
              <w:pStyle w:val="Paragrafoelenco1"/>
              <w:snapToGrid w:val="0"/>
              <w:spacing w:before="120" w:after="120"/>
              <w:ind w:left="360"/>
              <w:jc w:val="both"/>
              <w:rPr>
                <w:rFonts w:ascii="Arial" w:hAnsi="Arial" w:cs="Arial"/>
                <w:bCs/>
                <w:w w:val="105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209674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CAE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CAE" w:rsidRPr="005D15C1">
              <w:rPr>
                <w:rFonts w:ascii="Arial" w:hAnsi="Arial" w:cs="Arial"/>
                <w:bCs/>
                <w:w w:val="105"/>
              </w:rPr>
              <w:t xml:space="preserve"> </w:t>
            </w:r>
            <w:r w:rsidR="005D15C1" w:rsidRPr="005D15C1">
              <w:rPr>
                <w:rFonts w:ascii="Arial" w:hAnsi="Arial" w:cs="Arial"/>
                <w:bCs/>
                <w:w w:val="105"/>
              </w:rPr>
              <w:t>Difficoltà acquisizione nuovo lessico</w:t>
            </w:r>
          </w:p>
          <w:p w14:paraId="2B38940C" w14:textId="77777777" w:rsidR="005D15C1" w:rsidRPr="005D15C1" w:rsidRDefault="00000000" w:rsidP="000B2CAE">
            <w:pPr>
              <w:pStyle w:val="Paragrafoelenco1"/>
              <w:snapToGrid w:val="0"/>
              <w:spacing w:before="120" w:after="120"/>
              <w:ind w:left="360"/>
              <w:jc w:val="both"/>
              <w:rPr>
                <w:rFonts w:ascii="Arial" w:hAnsi="Arial" w:cs="Arial"/>
                <w:bCs/>
                <w:w w:val="105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574170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CAE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CAE" w:rsidRPr="005D15C1">
              <w:rPr>
                <w:rFonts w:ascii="Arial" w:hAnsi="Arial" w:cs="Arial"/>
                <w:bCs/>
                <w:w w:val="105"/>
              </w:rPr>
              <w:t xml:space="preserve"> </w:t>
            </w:r>
            <w:r w:rsidR="005D15C1" w:rsidRPr="005D15C1">
              <w:rPr>
                <w:rFonts w:ascii="Arial" w:hAnsi="Arial" w:cs="Arial"/>
                <w:bCs/>
                <w:w w:val="105"/>
              </w:rPr>
              <w:t>Notevoli differenze tra comprensione del testo scritto e orale</w:t>
            </w:r>
          </w:p>
          <w:p w14:paraId="3494573E" w14:textId="77777777" w:rsidR="005D15C1" w:rsidRPr="005D15C1" w:rsidRDefault="00000000" w:rsidP="000B2CAE">
            <w:pPr>
              <w:pStyle w:val="Paragrafoelenco1"/>
              <w:snapToGrid w:val="0"/>
              <w:spacing w:before="120" w:after="120"/>
              <w:ind w:left="360"/>
              <w:jc w:val="both"/>
              <w:rPr>
                <w:rFonts w:ascii="Arial" w:hAnsi="Arial" w:cs="Arial"/>
                <w:bCs/>
                <w:w w:val="105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283471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CAE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CAE" w:rsidRPr="005D15C1">
              <w:rPr>
                <w:rFonts w:ascii="Arial" w:hAnsi="Arial" w:cs="Arial"/>
                <w:bCs/>
                <w:w w:val="105"/>
              </w:rPr>
              <w:t xml:space="preserve"> </w:t>
            </w:r>
            <w:r w:rsidR="005D15C1" w:rsidRPr="005D15C1">
              <w:rPr>
                <w:rFonts w:ascii="Arial" w:hAnsi="Arial" w:cs="Arial"/>
                <w:bCs/>
                <w:w w:val="105"/>
              </w:rPr>
              <w:t>Notevoli differenze tra produzione scritta e orale</w:t>
            </w:r>
          </w:p>
          <w:p w14:paraId="39E3B8EB" w14:textId="77777777" w:rsidR="005D15C1" w:rsidRDefault="00000000" w:rsidP="000B2CAE">
            <w:pPr>
              <w:pStyle w:val="Paragrafoelenco1"/>
              <w:snapToGrid w:val="0"/>
              <w:spacing w:before="144" w:after="0"/>
              <w:ind w:left="360"/>
              <w:rPr>
                <w:rFonts w:ascii="Arial" w:hAnsi="Arial" w:cs="Arial"/>
                <w:bCs/>
                <w:w w:val="105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bCs/>
                  <w:w w:val="105"/>
                  <w:sz w:val="20"/>
                  <w:szCs w:val="20"/>
                </w:rPr>
                <w:id w:val="441811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2CAE">
                  <w:rPr>
                    <w:rFonts w:ascii="MS Gothic" w:eastAsia="MS Gothic" w:hAnsi="MS Gothic" w:cs="Arial" w:hint="eastAsia"/>
                    <w:bCs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0B2CAE" w:rsidRPr="005D15C1">
              <w:rPr>
                <w:rFonts w:ascii="Arial" w:hAnsi="Arial" w:cs="Arial"/>
                <w:bCs/>
                <w:w w:val="105"/>
              </w:rPr>
              <w:t xml:space="preserve"> </w:t>
            </w:r>
            <w:r w:rsidR="005D15C1" w:rsidRPr="005D15C1">
              <w:rPr>
                <w:rFonts w:ascii="Arial" w:hAnsi="Arial" w:cs="Arial"/>
                <w:bCs/>
                <w:w w:val="105"/>
              </w:rPr>
              <w:t>Altro:</w:t>
            </w:r>
          </w:p>
        </w:tc>
      </w:tr>
    </w:tbl>
    <w:p w14:paraId="79A8E34B" w14:textId="77777777" w:rsidR="007D22B7" w:rsidRDefault="007D22B7" w:rsidP="007D22B7">
      <w:pPr>
        <w:autoSpaceDE w:val="0"/>
        <w:ind w:left="284"/>
        <w:rPr>
          <w:rFonts w:ascii="Arial" w:hAnsi="Arial" w:cs="Arial"/>
          <w:b/>
        </w:rPr>
      </w:pPr>
    </w:p>
    <w:p w14:paraId="5F24AF0D" w14:textId="77777777" w:rsidR="005D15C1" w:rsidRDefault="005D15C1" w:rsidP="007D22B7">
      <w:pPr>
        <w:autoSpaceDE w:val="0"/>
        <w:ind w:left="284"/>
        <w:rPr>
          <w:rFonts w:ascii="Arial" w:hAnsi="Arial" w:cs="Arial"/>
          <w:b/>
        </w:rPr>
      </w:pPr>
    </w:p>
    <w:p w14:paraId="1D5C7AD7" w14:textId="77777777" w:rsidR="00C74C2A" w:rsidRDefault="00C74C2A" w:rsidP="0045120B">
      <w:pPr>
        <w:autoSpaceDE w:val="0"/>
        <w:ind w:left="360"/>
        <w:rPr>
          <w:rFonts w:ascii="Arial" w:hAnsi="Arial" w:cs="Arial"/>
          <w:b/>
          <w:sz w:val="28"/>
          <w:szCs w:val="28"/>
        </w:rPr>
        <w:sectPr w:rsidR="00C74C2A" w:rsidSect="00AE0BF3">
          <w:footerReference w:type="default" r:id="rId8"/>
          <w:pgSz w:w="11906" w:h="16838"/>
          <w:pgMar w:top="1134" w:right="1134" w:bottom="709" w:left="1134" w:header="426" w:footer="261" w:gutter="0"/>
          <w:cols w:space="720"/>
          <w:titlePg/>
          <w:docGrid w:linePitch="360"/>
        </w:sectPr>
      </w:pPr>
      <w:bookmarkStart w:id="5" w:name="__RefHeading__18_1270352503"/>
      <w:bookmarkEnd w:id="5"/>
    </w:p>
    <w:p w14:paraId="7FE139E8" w14:textId="77777777" w:rsidR="0045120B" w:rsidRPr="0045120B" w:rsidRDefault="0045120B" w:rsidP="005D15C1">
      <w:pPr>
        <w:autoSpaceDE w:val="0"/>
        <w:jc w:val="center"/>
        <w:rPr>
          <w:rFonts w:ascii="Arial" w:hAnsi="Arial" w:cs="Arial"/>
          <w:b/>
          <w:sz w:val="28"/>
          <w:szCs w:val="28"/>
        </w:rPr>
      </w:pPr>
      <w:r w:rsidRPr="0045120B">
        <w:rPr>
          <w:rFonts w:ascii="Arial" w:hAnsi="Arial" w:cs="Arial"/>
          <w:b/>
          <w:sz w:val="28"/>
          <w:szCs w:val="28"/>
        </w:rPr>
        <w:lastRenderedPageBreak/>
        <w:t>Strategie di personalizzazione/individualizzazione</w:t>
      </w:r>
    </w:p>
    <w:p w14:paraId="7E777522" w14:textId="77777777" w:rsidR="0045120B" w:rsidRPr="002041AA" w:rsidRDefault="0045120B" w:rsidP="0045120B">
      <w:pPr>
        <w:autoSpaceDE w:val="0"/>
        <w:ind w:left="360"/>
        <w:rPr>
          <w:rFonts w:ascii="Arial" w:hAnsi="Arial" w:cs="Arial"/>
          <w:b/>
          <w:sz w:val="28"/>
          <w:szCs w:val="28"/>
        </w:rPr>
      </w:pPr>
    </w:p>
    <w:p w14:paraId="47D5A34B" w14:textId="77777777" w:rsidR="0045120B" w:rsidRDefault="0045120B" w:rsidP="0045120B">
      <w:pPr>
        <w:pStyle w:val="Style8"/>
        <w:kinsoku w:val="0"/>
        <w:autoSpaceDE/>
        <w:spacing w:before="0" w:line="240" w:lineRule="auto"/>
        <w:jc w:val="center"/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</w:pPr>
      <w:r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  <w:t>TAB. MISURE DISPENSATIVE, STRUMENTI COMPENSATIVI, STRATEGIE DIDATTICHE</w:t>
      </w:r>
    </w:p>
    <w:p w14:paraId="69E65D85" w14:textId="77777777" w:rsidR="0045120B" w:rsidRDefault="0045120B" w:rsidP="0045120B">
      <w:pPr>
        <w:autoSpaceDE w:val="0"/>
        <w:jc w:val="center"/>
        <w:rPr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985"/>
        <w:gridCol w:w="1701"/>
        <w:gridCol w:w="1559"/>
        <w:gridCol w:w="1843"/>
        <w:gridCol w:w="2835"/>
        <w:gridCol w:w="4536"/>
      </w:tblGrid>
      <w:tr w:rsidR="0045120B" w14:paraId="592D0B25" w14:textId="77777777" w:rsidTr="000B2CAE">
        <w:trPr>
          <w:trHeight w:val="20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9E9906" w14:textId="77777777" w:rsidR="005D15C1" w:rsidRDefault="005D15C1" w:rsidP="005D15C1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0614F9F" w14:textId="77777777" w:rsidR="0045120B" w:rsidRDefault="0045120B" w:rsidP="005D15C1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DISCIPLINA </w:t>
            </w:r>
            <w:r w:rsidR="005D15C1">
              <w:rPr>
                <w:rFonts w:ascii="Arial" w:hAnsi="Arial" w:cs="Arial"/>
                <w:b/>
                <w:sz w:val="22"/>
                <w:szCs w:val="22"/>
              </w:rPr>
              <w:t>-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AMBITO DISCIPLINARE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387BCC" w14:textId="77777777" w:rsidR="005D15C1" w:rsidRDefault="005D15C1" w:rsidP="005D15C1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</w:pPr>
          </w:p>
          <w:p w14:paraId="71F236D2" w14:textId="77777777" w:rsidR="0045120B" w:rsidRDefault="0045120B" w:rsidP="005D15C1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MISURE DISPENSATIVE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2DFDD6" w14:textId="77777777" w:rsidR="005D15C1" w:rsidRDefault="005D15C1" w:rsidP="005D15C1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</w:pPr>
          </w:p>
          <w:p w14:paraId="236FFC25" w14:textId="77777777" w:rsidR="0045120B" w:rsidRDefault="0045120B" w:rsidP="005D15C1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STRUMENTI COMPENSATIVI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28E598" w14:textId="77777777" w:rsidR="005D15C1" w:rsidRDefault="005D15C1" w:rsidP="005D15C1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</w:pPr>
          </w:p>
          <w:p w14:paraId="2DFCBD01" w14:textId="77777777" w:rsidR="0045120B" w:rsidRDefault="0045120B" w:rsidP="005D15C1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  <w:t>STRATEGIE DIDATTICHE</w:t>
            </w:r>
          </w:p>
          <w:p w14:paraId="53EB9F76" w14:textId="77777777" w:rsidR="0045120B" w:rsidRDefault="0045120B" w:rsidP="005D15C1">
            <w:pPr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  <w:t>INCLUSIVE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515261" w14:textId="77777777" w:rsidR="005D15C1" w:rsidRDefault="005D15C1" w:rsidP="005D15C1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7D204EA" w14:textId="77777777" w:rsidR="0045120B" w:rsidRDefault="0045120B" w:rsidP="005D15C1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OBIETTIVI DISCIPLINARI PERSONALIZZATI</w:t>
            </w:r>
          </w:p>
          <w:p w14:paraId="4F136F41" w14:textId="77777777" w:rsidR="0045120B" w:rsidRDefault="0045120B" w:rsidP="005D15C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se necessari</w:t>
            </w:r>
          </w:p>
          <w:p w14:paraId="37A00055" w14:textId="77777777" w:rsidR="0045120B" w:rsidRDefault="0045120B" w:rsidP="005D15C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(conoscenze/competenze)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39900D" w14:textId="77777777" w:rsidR="005D15C1" w:rsidRDefault="005D15C1" w:rsidP="005D15C1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B580E07" w14:textId="77777777" w:rsidR="0045120B" w:rsidRDefault="0045120B" w:rsidP="005D15C1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PARAMETRI</w:t>
            </w:r>
          </w:p>
          <w:p w14:paraId="4C1EEB13" w14:textId="77777777" w:rsidR="0045120B" w:rsidRDefault="0045120B" w:rsidP="005D15C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DI VALUTAZIONE</w:t>
            </w:r>
          </w:p>
        </w:tc>
      </w:tr>
      <w:tr w:rsidR="0045120B" w14:paraId="5BB6BCD8" w14:textId="77777777" w:rsidTr="000B2CAE">
        <w:trPr>
          <w:trHeight w:val="20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18314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ADE5AAD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2F497278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FB93458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6F19EA22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0381635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12B8D2D6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77D1E94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760AEE80" w14:textId="77777777" w:rsidR="0045120B" w:rsidRDefault="0045120B" w:rsidP="00D7543A">
            <w:pPr>
              <w:autoSpaceDE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6CA36E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C6816A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5F79CD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D09374" w14:textId="77777777" w:rsidR="0045120B" w:rsidRDefault="0045120B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584DB" w14:textId="77777777" w:rsidR="0045120B" w:rsidRDefault="0045120B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5120B" w14:paraId="1F185130" w14:textId="77777777" w:rsidTr="000B2CAE">
        <w:trPr>
          <w:trHeight w:val="20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778AE8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11890FD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067F2849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7391AFC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</w:t>
            </w:r>
          </w:p>
          <w:p w14:paraId="44CD24AA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D0475E9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7F2C318D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D75DA1E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</w:t>
            </w:r>
          </w:p>
          <w:p w14:paraId="0D3DA052" w14:textId="77777777" w:rsidR="0045120B" w:rsidRDefault="0045120B" w:rsidP="00D7543A">
            <w:pPr>
              <w:autoSpaceDE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3C2117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CE24C7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65D3B1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76E846" w14:textId="77777777" w:rsidR="0045120B" w:rsidRDefault="0045120B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B97709" w14:textId="77777777" w:rsidR="0045120B" w:rsidRDefault="0045120B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0B2CAE" w14:paraId="2AFC7ABB" w14:textId="77777777" w:rsidTr="000B2CAE">
        <w:trPr>
          <w:trHeight w:val="20"/>
          <w:jc w:val="center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EF6BC4" w14:textId="77777777" w:rsidR="000B2CAE" w:rsidRDefault="000B2CAE" w:rsidP="000B2CAE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6060310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1FB053E2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A8ED221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</w:t>
            </w:r>
          </w:p>
          <w:p w14:paraId="64200B56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C5FC9CB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41CD4BA2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BDB6C5A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</w:t>
            </w:r>
          </w:p>
          <w:p w14:paraId="2BD8A51E" w14:textId="77777777" w:rsidR="000B2CAE" w:rsidRDefault="000B2CAE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434372" w14:textId="77777777" w:rsidR="000B2CAE" w:rsidRDefault="000B2CAE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7F3431" w14:textId="77777777" w:rsidR="000B2CAE" w:rsidRDefault="000B2CAE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023C74" w14:textId="77777777" w:rsidR="000B2CAE" w:rsidRDefault="000B2CAE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D60355" w14:textId="77777777" w:rsidR="000B2CAE" w:rsidRDefault="000B2CAE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4AC1E1" w14:textId="77777777" w:rsidR="000B2CAE" w:rsidRDefault="000B2CAE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32FD0EEF" w14:textId="77777777" w:rsidR="000B2CAE" w:rsidRDefault="000B2CAE" w:rsidP="0045120B"/>
    <w:p w14:paraId="3132A6BD" w14:textId="77777777" w:rsidR="000B2CAE" w:rsidRDefault="000B2CAE">
      <w:pPr>
        <w:suppressAutoHyphens w:val="0"/>
      </w:pPr>
      <w:r>
        <w:br w:type="page"/>
      </w:r>
    </w:p>
    <w:p w14:paraId="7F33782C" w14:textId="77777777" w:rsidR="0045120B" w:rsidRDefault="0045120B" w:rsidP="0045120B"/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985"/>
        <w:gridCol w:w="1701"/>
        <w:gridCol w:w="1559"/>
        <w:gridCol w:w="1843"/>
        <w:gridCol w:w="2835"/>
        <w:gridCol w:w="4536"/>
      </w:tblGrid>
      <w:tr w:rsidR="0045120B" w14:paraId="162AD3DB" w14:textId="77777777" w:rsidTr="00D7543A">
        <w:trPr>
          <w:trHeight w:val="70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96362E" w14:textId="77777777" w:rsidR="0045120B" w:rsidRDefault="0045120B" w:rsidP="00D7543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1A968D7" w14:textId="77777777" w:rsidR="0045120B" w:rsidRDefault="0045120B" w:rsidP="00D7543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DISCIPLINA o AMBITO DISCIPLINARE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27C9C3" w14:textId="77777777" w:rsidR="0045120B" w:rsidRDefault="0045120B" w:rsidP="00D7543A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</w:pPr>
          </w:p>
          <w:p w14:paraId="60740685" w14:textId="77777777" w:rsidR="0045120B" w:rsidRDefault="0045120B" w:rsidP="00D7543A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MISURE DISPENSATIVE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2AFD7F" w14:textId="77777777" w:rsidR="0045120B" w:rsidRDefault="0045120B" w:rsidP="00D7543A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</w:pPr>
          </w:p>
          <w:p w14:paraId="324BE188" w14:textId="77777777" w:rsidR="0045120B" w:rsidRDefault="0045120B" w:rsidP="00D7543A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STRUMENTI COMPENSATIVI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17E391" w14:textId="77777777" w:rsidR="0045120B" w:rsidRDefault="0045120B" w:rsidP="00D7543A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</w:pPr>
          </w:p>
          <w:p w14:paraId="4381FE41" w14:textId="77777777" w:rsidR="0045120B" w:rsidRDefault="0045120B" w:rsidP="00D7543A">
            <w:pPr>
              <w:snapToGrid w:val="0"/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  <w:t>STRATEGIE DIDATTICHE</w:t>
            </w:r>
          </w:p>
          <w:p w14:paraId="6D03CF83" w14:textId="77777777" w:rsidR="0045120B" w:rsidRDefault="0045120B" w:rsidP="00D7543A">
            <w:pPr>
              <w:jc w:val="center"/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22"/>
                <w:szCs w:val="22"/>
              </w:rPr>
              <w:t>INCLUSIVE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3CD4DE" w14:textId="77777777" w:rsidR="0045120B" w:rsidRDefault="0045120B" w:rsidP="00D7543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6BF214A" w14:textId="77777777" w:rsidR="0045120B" w:rsidRDefault="0045120B" w:rsidP="00D7543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OBIETTIVI DISCIPLINARI PERSONALIZZATI</w:t>
            </w:r>
          </w:p>
          <w:p w14:paraId="0D6CE928" w14:textId="77777777" w:rsidR="0045120B" w:rsidRDefault="0045120B" w:rsidP="00D7543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se necessari</w:t>
            </w:r>
          </w:p>
          <w:p w14:paraId="26394BC5" w14:textId="77777777" w:rsidR="0045120B" w:rsidRDefault="0045120B" w:rsidP="00D7543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(conoscenze/competenze)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1C8CCB" w14:textId="77777777" w:rsidR="0045120B" w:rsidRDefault="0045120B" w:rsidP="00D7543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524BD9" w14:textId="77777777" w:rsidR="0045120B" w:rsidRDefault="0045120B" w:rsidP="00D7543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PARAMETRI</w:t>
            </w:r>
          </w:p>
          <w:p w14:paraId="4134804D" w14:textId="77777777" w:rsidR="0045120B" w:rsidRDefault="0045120B" w:rsidP="00D7543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DI VALUTAZIONE</w:t>
            </w:r>
          </w:p>
        </w:tc>
      </w:tr>
      <w:tr w:rsidR="0045120B" w14:paraId="5140B6FB" w14:textId="77777777" w:rsidTr="00D7543A">
        <w:trPr>
          <w:trHeight w:val="239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0E2FC9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F4BE07A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0CEF737A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92DC9EA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4CA7F17F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1E866A8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2BB72CD9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D40574D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1861EFFB" w14:textId="77777777" w:rsidR="0045120B" w:rsidRDefault="0045120B" w:rsidP="00D7543A">
            <w:pPr>
              <w:autoSpaceDE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401CD8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9F47D6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93AD85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7481D7" w14:textId="77777777" w:rsidR="0045120B" w:rsidRDefault="0045120B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A5C342" w14:textId="77777777" w:rsidR="0045120B" w:rsidRDefault="0045120B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5120B" w14:paraId="6F270361" w14:textId="77777777" w:rsidTr="00D7543A">
        <w:trPr>
          <w:trHeight w:val="268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B8ACB3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9C62FFC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232BB209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E59D4CA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37453B33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5FCE9FE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02A9A6A5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16AB4AD" w14:textId="77777777" w:rsidR="0045120B" w:rsidRDefault="0045120B" w:rsidP="00D7543A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35A21530" w14:textId="77777777" w:rsidR="0045120B" w:rsidRDefault="0045120B" w:rsidP="00D7543A">
            <w:pPr>
              <w:autoSpaceDE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138FBB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7DC2BD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A4A348" w14:textId="77777777" w:rsidR="0045120B" w:rsidRDefault="0045120B" w:rsidP="00D7543A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18B3BB" w14:textId="77777777" w:rsidR="0045120B" w:rsidRDefault="0045120B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3FE14" w14:textId="77777777" w:rsidR="0045120B" w:rsidRDefault="0045120B" w:rsidP="00D7543A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0B2CAE" w14:paraId="152DC966" w14:textId="77777777" w:rsidTr="00D7543A">
        <w:trPr>
          <w:trHeight w:val="268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B99055" w14:textId="77777777" w:rsidR="000B2CAE" w:rsidRDefault="000B2CAE" w:rsidP="000B2CAE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7E2DC87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3533041B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1314A37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5AF8E19E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8F448BD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6E972D89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8BAC76C" w14:textId="77777777" w:rsidR="000B2CAE" w:rsidRDefault="000B2CAE" w:rsidP="000B2CAE">
            <w:pPr>
              <w:autoSpaceDE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70814E60" w14:textId="77777777" w:rsidR="000B2CAE" w:rsidRDefault="000B2CAE" w:rsidP="000B2CAE">
            <w:pPr>
              <w:autoSpaceDE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A8B868" w14:textId="77777777" w:rsidR="000B2CAE" w:rsidRDefault="000B2CAE" w:rsidP="000B2CAE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72741" w14:textId="77777777" w:rsidR="000B2CAE" w:rsidRDefault="000B2CAE" w:rsidP="000B2CAE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69A84D" w14:textId="77777777" w:rsidR="000B2CAE" w:rsidRDefault="000B2CAE" w:rsidP="000B2CAE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6A7AF3" w14:textId="77777777" w:rsidR="000B2CAE" w:rsidRDefault="000B2CAE" w:rsidP="000B2CAE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FB991C" w14:textId="77777777" w:rsidR="000B2CAE" w:rsidRDefault="000B2CAE" w:rsidP="000B2CAE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18941C35" w14:textId="77777777" w:rsidR="0045120B" w:rsidRDefault="0045120B" w:rsidP="0045120B">
      <w:pPr>
        <w:pStyle w:val="Style8"/>
        <w:kinsoku w:val="0"/>
        <w:autoSpaceDE/>
        <w:spacing w:before="0" w:line="240" w:lineRule="auto"/>
        <w:ind w:left="0"/>
        <w:jc w:val="both"/>
        <w:sectPr w:rsidR="0045120B" w:rsidSect="000B2CAE">
          <w:pgSz w:w="16838" w:h="11906" w:orient="landscape"/>
          <w:pgMar w:top="1134" w:right="1134" w:bottom="851" w:left="709" w:header="720" w:footer="261" w:gutter="0"/>
          <w:cols w:space="720"/>
          <w:docGrid w:linePitch="360"/>
        </w:sectPr>
      </w:pPr>
    </w:p>
    <w:p w14:paraId="050AE20B" w14:textId="77777777" w:rsidR="00C74C2A" w:rsidRDefault="00C74C2A" w:rsidP="0045120B">
      <w:pPr>
        <w:sectPr w:rsidR="00C74C2A">
          <w:footerReference w:type="default" r:id="rId9"/>
          <w:pgSz w:w="11906" w:h="16838"/>
          <w:pgMar w:top="1134" w:right="1134" w:bottom="709" w:left="1134" w:header="720" w:footer="261" w:gutter="0"/>
          <w:cols w:space="720"/>
          <w:docGrid w:linePitch="360"/>
        </w:sectPr>
      </w:pPr>
      <w:bookmarkStart w:id="6" w:name="__RefHeading__24_1270352503"/>
      <w:bookmarkEnd w:id="6"/>
    </w:p>
    <w:p w14:paraId="0D8E69BC" w14:textId="77777777" w:rsidR="0045120B" w:rsidRDefault="0045120B" w:rsidP="0045120B"/>
    <w:p w14:paraId="2B7B0B71" w14:textId="77777777" w:rsidR="0045120B" w:rsidRPr="00E41A93" w:rsidRDefault="0045120B" w:rsidP="0045120B">
      <w:pPr>
        <w:pStyle w:val="Titolo1"/>
        <w:rPr>
          <w:rFonts w:ascii="Times New Roman" w:hAnsi="Times New Roman"/>
        </w:rPr>
      </w:pPr>
      <w:bookmarkStart w:id="7" w:name="__RefHeading__26_1270352503"/>
      <w:bookmarkEnd w:id="7"/>
      <w:r w:rsidRPr="00E41A93">
        <w:rPr>
          <w:rFonts w:ascii="Times New Roman" w:hAnsi="Times New Roman"/>
        </w:rPr>
        <w:t xml:space="preserve">Quadro riassuntivo degli strumenti compensativi e delle misure dispensative </w:t>
      </w:r>
      <w:proofErr w:type="gramStart"/>
      <w:r w:rsidRPr="00E41A93">
        <w:rPr>
          <w:rFonts w:ascii="Times New Roman" w:hAnsi="Times New Roman"/>
        </w:rPr>
        <w:t>-  parametri</w:t>
      </w:r>
      <w:proofErr w:type="gramEnd"/>
      <w:r w:rsidRPr="00E41A93">
        <w:rPr>
          <w:rFonts w:ascii="Times New Roman" w:hAnsi="Times New Roman"/>
        </w:rPr>
        <w:t xml:space="preserve"> e criteri per la verifica/valutazione </w:t>
      </w:r>
    </w:p>
    <w:p w14:paraId="2A72C618" w14:textId="77777777" w:rsidR="0045120B" w:rsidRDefault="0045120B" w:rsidP="0045120B">
      <w:pPr>
        <w:pStyle w:val="Style8"/>
        <w:kinsoku w:val="0"/>
        <w:autoSpaceDE/>
        <w:spacing w:before="0" w:line="240" w:lineRule="auto"/>
        <w:ind w:left="0"/>
        <w:jc w:val="both"/>
      </w:pPr>
    </w:p>
    <w:tbl>
      <w:tblPr>
        <w:tblW w:w="0" w:type="auto"/>
        <w:tblInd w:w="-434" w:type="dxa"/>
        <w:tblLayout w:type="fixed"/>
        <w:tblLook w:val="0000" w:firstRow="0" w:lastRow="0" w:firstColumn="0" w:lastColumn="0" w:noHBand="0" w:noVBand="0"/>
      </w:tblPr>
      <w:tblGrid>
        <w:gridCol w:w="821"/>
        <w:gridCol w:w="9744"/>
      </w:tblGrid>
      <w:tr w:rsidR="0045120B" w14:paraId="12F6A9AE" w14:textId="77777777" w:rsidTr="00D7543A">
        <w:trPr>
          <w:cantSplit/>
          <w:trHeight w:val="503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0264A9B" w14:textId="77777777" w:rsidR="0045120B" w:rsidRDefault="0045120B" w:rsidP="00D7543A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08E584" w14:textId="77777777" w:rsidR="0045120B" w:rsidRDefault="0045120B" w:rsidP="00D7543A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14:paraId="7859BE2F" w14:textId="77777777" w:rsidR="0045120B" w:rsidRDefault="0045120B" w:rsidP="00D7543A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MISURE DISPENSATIVE</w:t>
            </w:r>
            <w:r>
              <w:rPr>
                <w:rStyle w:val="Rimandonotaapidipagina1"/>
                <w:rFonts w:ascii="Arial" w:hAnsi="Arial" w:cs="Arial"/>
                <w:b/>
                <w:bCs/>
                <w:sz w:val="22"/>
                <w:szCs w:val="22"/>
              </w:rPr>
              <w:footnoteReference w:id="1"/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(legge 170/10 e linee guida 12/07/11)</w:t>
            </w:r>
          </w:p>
          <w:p w14:paraId="25E20AFC" w14:textId="77777777" w:rsidR="0045120B" w:rsidRDefault="0045120B" w:rsidP="00D7543A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 INTERVENTI DI INDIVIDUALIZZAZIONE</w:t>
            </w:r>
          </w:p>
          <w:p w14:paraId="6BCC2D67" w14:textId="77777777" w:rsidR="0045120B" w:rsidRDefault="0045120B" w:rsidP="00D7543A">
            <w:pPr>
              <w:autoSpaceDE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5120B" w14:paraId="5B37CEBE" w14:textId="77777777" w:rsidTr="00D7543A">
        <w:trPr>
          <w:cantSplit/>
          <w:trHeight w:val="601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BD822FF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142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C35F9C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Dispensa dalla lettura ad alta voce in classe</w:t>
            </w:r>
          </w:p>
        </w:tc>
      </w:tr>
      <w:tr w:rsidR="0045120B" w14:paraId="77DB55CB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033E85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823295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Dispensa dall’uso dei quattro caratteri di scrittura nelle prime fasi dell’apprendimento </w:t>
            </w:r>
          </w:p>
        </w:tc>
      </w:tr>
      <w:tr w:rsidR="0045120B" w14:paraId="4BF57D6F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773A84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CB7D6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Dispensa dall’uso del corsivo e dello stampato minuscolo </w:t>
            </w:r>
          </w:p>
        </w:tc>
      </w:tr>
      <w:tr w:rsidR="0045120B" w14:paraId="00D7325C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D9EC5C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D4183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Dispensa dalla scrittura sotto dettatura di testi e/o appunti</w:t>
            </w:r>
          </w:p>
        </w:tc>
      </w:tr>
      <w:tr w:rsidR="0045120B" w14:paraId="138B8143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B398F6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FEF48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Dispensa dal ricopiare testi o espressioni matematiche dalla lavagna </w:t>
            </w:r>
          </w:p>
        </w:tc>
      </w:tr>
      <w:tr w:rsidR="0045120B" w14:paraId="78E1B25B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EAB497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EE91B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Dispensa dallo studio mnemonico delle tabelline, delle forme verbali, delle poesie </w:t>
            </w:r>
          </w:p>
        </w:tc>
      </w:tr>
      <w:tr w:rsidR="0045120B" w14:paraId="37FFF612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844F83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EB1135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Dispensa dall’utilizzo di tempi standard </w:t>
            </w:r>
          </w:p>
        </w:tc>
      </w:tr>
      <w:tr w:rsidR="0045120B" w14:paraId="2ABB5EBF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8FE5E1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72E4AC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Riduzione delle consegne senza modificare gli obiettivi</w:t>
            </w:r>
          </w:p>
        </w:tc>
      </w:tr>
      <w:tr w:rsidR="0045120B" w14:paraId="2D461EE7" w14:textId="77777777" w:rsidTr="00D7543A">
        <w:trPr>
          <w:trHeight w:val="133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2E8B11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9A0888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Dispensa da un eccessivo carico di compiti con riadattamento e riduzione delle pagine da studiare, senza modificare gli obiettivi</w:t>
            </w:r>
          </w:p>
        </w:tc>
      </w:tr>
      <w:tr w:rsidR="0045120B" w14:paraId="45B7F825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1C410E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F8BEAE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Dispensa dalla sovrapposizione di compiti e interrogazioni di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più  materie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45120B" w14:paraId="38A370A5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B7829A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1A1BA5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Dispensa parziale dallo studio della lingua straniera in forma scritta, che verrà valutata in percentuale minore rispetto all’orale non considerando errori ortografici e di spelling </w:t>
            </w:r>
          </w:p>
        </w:tc>
      </w:tr>
      <w:tr w:rsidR="0045120B" w14:paraId="43885F2B" w14:textId="77777777" w:rsidTr="00D7543A">
        <w:trPr>
          <w:trHeight w:val="15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252C66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2549AE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Integrazione dei libri di testo con appunti su supporto registrato, digitalizzato o cartaceo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stampato  sintesi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vocale, mappe, schemi, formulari</w:t>
            </w:r>
          </w:p>
        </w:tc>
      </w:tr>
      <w:tr w:rsidR="0045120B" w14:paraId="1E89AAC2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B7CEFC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8C75A2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Accordo sulle modalità e i tempi delle verifiche scritte con possibilità di utilizzare supporti multimediali </w:t>
            </w:r>
          </w:p>
        </w:tc>
      </w:tr>
      <w:tr w:rsidR="0045120B" w14:paraId="15249498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68A554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9B3A9E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Accordo sui tempi e sulle modalità delle interrogazioni </w:t>
            </w:r>
          </w:p>
        </w:tc>
      </w:tr>
      <w:tr w:rsidR="0045120B" w14:paraId="34677539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6552DA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28418C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Nelle verifiche, riduzione e adattamento del numero degli esercizi senza modificare gli obiettivi </w:t>
            </w:r>
          </w:p>
        </w:tc>
      </w:tr>
      <w:tr w:rsidR="0045120B" w14:paraId="629205A0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08CBA0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86A47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Nelle verifiche scritte, utilizzo di domande a risposta multipla e (con possibilità di completamento e/o arricchimento con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una  discussione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orale);  riduzione al minimo delle domande a risposte aperte </w:t>
            </w:r>
          </w:p>
        </w:tc>
      </w:tr>
      <w:tr w:rsidR="0045120B" w14:paraId="79728BF9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EEBEE4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DFCA7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Lettura delle consegne degli esercizi e/o fornitura, durante le verifiche, di prove su supporto digitalizzato leggibili dalla sintesi vocale </w:t>
            </w:r>
          </w:p>
        </w:tc>
      </w:tr>
      <w:tr w:rsidR="0045120B" w14:paraId="0A8E3F0C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70D295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4B732D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Parziale sostituzione o completamento delle verifiche scritte con prove orali consentendo l’uso di schemi riadattati e/o mappe durante l’interrogazione </w:t>
            </w:r>
          </w:p>
        </w:tc>
      </w:tr>
      <w:tr w:rsidR="0045120B" w14:paraId="7300308C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155D98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B44677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Controllo, da parte dei docenti, della gestione del diario (corretta trascrizione di compiti/avvisi)</w:t>
            </w:r>
          </w:p>
        </w:tc>
      </w:tr>
      <w:tr w:rsidR="0045120B" w14:paraId="53411169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536B96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5335BB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Valutazione dei procedimenti e non dei calcoli nella risoluzione dei problemi</w:t>
            </w:r>
          </w:p>
        </w:tc>
      </w:tr>
      <w:tr w:rsidR="0045120B" w14:paraId="7F2355E6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45D81E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80AAC0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Valutazione del contenuto e non degli errori ortografici</w:t>
            </w:r>
          </w:p>
        </w:tc>
      </w:tr>
      <w:tr w:rsidR="0045120B" w14:paraId="35841839" w14:textId="77777777" w:rsidTr="00D7543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A35AB5" w14:textId="77777777" w:rsidR="0045120B" w:rsidRDefault="0045120B" w:rsidP="00D7543A">
            <w:pPr>
              <w:tabs>
                <w:tab w:val="left" w:pos="3"/>
              </w:tabs>
              <w:autoSpaceDE w:val="0"/>
              <w:snapToGrid w:val="0"/>
              <w:spacing w:before="60" w:after="60"/>
              <w:ind w:left="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DB98DC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Altro</w:t>
            </w:r>
          </w:p>
        </w:tc>
      </w:tr>
    </w:tbl>
    <w:p w14:paraId="27A2168E" w14:textId="77777777" w:rsidR="0045120B" w:rsidRDefault="0045120B" w:rsidP="0045120B">
      <w:pPr>
        <w:pStyle w:val="Style8"/>
        <w:kinsoku w:val="0"/>
        <w:autoSpaceDE/>
        <w:spacing w:before="0" w:line="240" w:lineRule="auto"/>
        <w:ind w:left="0"/>
        <w:jc w:val="both"/>
      </w:pPr>
    </w:p>
    <w:p w14:paraId="104802E1" w14:textId="77777777" w:rsidR="0045120B" w:rsidRDefault="0045120B" w:rsidP="0045120B">
      <w:pPr>
        <w:pStyle w:val="Style8"/>
        <w:kinsoku w:val="0"/>
        <w:autoSpaceDE/>
        <w:spacing w:before="0" w:line="240" w:lineRule="auto"/>
        <w:ind w:left="0"/>
        <w:jc w:val="both"/>
      </w:pPr>
    </w:p>
    <w:p w14:paraId="35A33B8B" w14:textId="77777777" w:rsidR="0045120B" w:rsidRDefault="0045120B" w:rsidP="0045120B">
      <w:pPr>
        <w:pStyle w:val="Default"/>
        <w:rPr>
          <w:b/>
          <w:bCs/>
          <w:w w:val="105"/>
          <w:sz w:val="22"/>
        </w:rPr>
      </w:pPr>
    </w:p>
    <w:tbl>
      <w:tblPr>
        <w:tblW w:w="0" w:type="auto"/>
        <w:tblInd w:w="-500" w:type="dxa"/>
        <w:tblLayout w:type="fixed"/>
        <w:tblLook w:val="0000" w:firstRow="0" w:lastRow="0" w:firstColumn="0" w:lastColumn="0" w:noHBand="0" w:noVBand="0"/>
      </w:tblPr>
      <w:tblGrid>
        <w:gridCol w:w="887"/>
        <w:gridCol w:w="9461"/>
      </w:tblGrid>
      <w:tr w:rsidR="0045120B" w14:paraId="5E25AF1E" w14:textId="77777777" w:rsidTr="00D7543A">
        <w:trPr>
          <w:cantSplit/>
          <w:trHeight w:val="687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301A1D" w14:textId="77777777" w:rsidR="0045120B" w:rsidRDefault="0045120B" w:rsidP="00D7543A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66A37A" w14:textId="77777777" w:rsidR="0045120B" w:rsidRDefault="0045120B" w:rsidP="00D7543A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14:paraId="6E9A4A19" w14:textId="77777777" w:rsidR="0045120B" w:rsidRDefault="0045120B" w:rsidP="00D7543A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STRUMENTI COMPENSATIVI </w:t>
            </w:r>
          </w:p>
          <w:p w14:paraId="30198590" w14:textId="77777777" w:rsidR="0045120B" w:rsidRDefault="0045120B" w:rsidP="00D7543A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(legge 170/10 e linee guida 12/07/11)</w:t>
            </w:r>
          </w:p>
        </w:tc>
      </w:tr>
      <w:tr w:rsidR="0045120B" w14:paraId="499A63F8" w14:textId="77777777" w:rsidTr="00D7543A">
        <w:trPr>
          <w:cantSplit/>
          <w:trHeight w:val="687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BBE883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D3E8E4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Utilizzo di computer e tablet (possibilmente con stampante)</w:t>
            </w:r>
          </w:p>
        </w:tc>
      </w:tr>
      <w:tr w:rsidR="0045120B" w14:paraId="08BCC201" w14:textId="77777777" w:rsidTr="00D7543A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FA0593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4A223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Utilizzo di programmi di video-scrittura con correttore ortografico (possibilmente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vocale)  e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con tecnologie di sintesi vocale (anche per le lingue straniere)</w:t>
            </w:r>
          </w:p>
        </w:tc>
      </w:tr>
      <w:tr w:rsidR="0045120B" w14:paraId="593BE4FB" w14:textId="77777777" w:rsidTr="00D7543A">
        <w:trPr>
          <w:trHeight w:val="260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6B570F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7CB37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Utilizzo di risorse audio (file audio digitali, audiolibri…). </w:t>
            </w:r>
          </w:p>
        </w:tc>
      </w:tr>
      <w:tr w:rsidR="0045120B" w14:paraId="2A99B407" w14:textId="77777777" w:rsidTr="00D7543A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CC4F84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36F17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Utilizzo del registratore digitale o di altri strumenti di registrazione per uso personale</w:t>
            </w:r>
          </w:p>
        </w:tc>
      </w:tr>
      <w:tr w:rsidR="0045120B" w14:paraId="52A17FF2" w14:textId="77777777" w:rsidTr="00D7543A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9C2EE2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F72BD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Utilizzo di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ausili  per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il calcolo (tavola pitagorica, linee dei numeri…) ed eventualmente della  calcolatrice con foglio di calcolo (possibilmente calcolatrice vocale) </w:t>
            </w:r>
          </w:p>
        </w:tc>
      </w:tr>
      <w:tr w:rsidR="0045120B" w14:paraId="5BAEDF11" w14:textId="77777777" w:rsidTr="00D7543A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B6451A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5B649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Utilizzo di schemi, tabelle, mappe e diagrammi di flusso come supporto durante compiti e verifiche scritte</w:t>
            </w:r>
          </w:p>
        </w:tc>
      </w:tr>
      <w:tr w:rsidR="0045120B" w14:paraId="00FCCC42" w14:textId="77777777" w:rsidTr="00D7543A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B07321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D9EAB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Utilizzo di   formulari e di schemi e/o mappe delle varie discipline scientifiche come supporto durante compiti e verifiche scritte</w:t>
            </w:r>
          </w:p>
        </w:tc>
      </w:tr>
      <w:tr w:rsidR="0045120B" w14:paraId="2671719E" w14:textId="77777777" w:rsidTr="00D7543A">
        <w:trPr>
          <w:trHeight w:val="612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34B40C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C39C7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Utilizzo di mappe e schemi durante le interrogazioni, eventualmente anche su supporto digitalizzato (presentazioni multimediali), per facilitare il recupero delle informazioni </w:t>
            </w:r>
          </w:p>
        </w:tc>
      </w:tr>
      <w:tr w:rsidR="0045120B" w14:paraId="26E19DE0" w14:textId="77777777" w:rsidTr="00D7543A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208A92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0EA84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Utilizzo di dizionari digitali (cd rom, risorse </w:t>
            </w:r>
            <w:r>
              <w:rPr>
                <w:rFonts w:ascii="Arial" w:hAnsi="Arial" w:cs="Arial"/>
                <w:i/>
                <w:sz w:val="22"/>
                <w:szCs w:val="22"/>
              </w:rPr>
              <w:t>on line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45120B" w14:paraId="6050468B" w14:textId="77777777" w:rsidTr="00D7543A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725EA3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558E7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Utilizzo di software didattici e compensativi (</w:t>
            </w:r>
            <w:r>
              <w:rPr>
                <w:rFonts w:ascii="Arial" w:hAnsi="Arial" w:cs="Arial"/>
                <w:i/>
                <w:sz w:val="22"/>
                <w:szCs w:val="22"/>
              </w:rPr>
              <w:t>free</w:t>
            </w:r>
            <w:r>
              <w:rPr>
                <w:rFonts w:ascii="Arial" w:hAnsi="Arial" w:cs="Arial"/>
                <w:sz w:val="22"/>
                <w:szCs w:val="22"/>
              </w:rPr>
              <w:t xml:space="preserve"> e/o commerciali) </w:t>
            </w:r>
          </w:p>
        </w:tc>
      </w:tr>
      <w:tr w:rsidR="0045120B" w14:paraId="2E00AADF" w14:textId="77777777" w:rsidTr="00D7543A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AF3E48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50655" w14:textId="77777777" w:rsidR="0045120B" w:rsidRDefault="0045120B" w:rsidP="00D7543A">
            <w:pPr>
              <w:autoSpaceDE w:val="0"/>
              <w:snapToGrid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Altro_______________________________________________________________________</w:t>
            </w:r>
          </w:p>
        </w:tc>
      </w:tr>
    </w:tbl>
    <w:p w14:paraId="6AA7FC22" w14:textId="77777777" w:rsidR="0045120B" w:rsidRDefault="0045120B" w:rsidP="0045120B">
      <w:pPr>
        <w:widowControl w:val="0"/>
        <w:suppressAutoHyphens w:val="0"/>
        <w:kinsoku w:val="0"/>
        <w:ind w:left="74"/>
        <w:rPr>
          <w:rFonts w:ascii="Arial" w:hAnsi="Arial" w:cs="Arial"/>
          <w:b/>
          <w:bCs/>
          <w:w w:val="105"/>
          <w:sz w:val="22"/>
          <w:szCs w:val="22"/>
        </w:rPr>
      </w:pPr>
    </w:p>
    <w:p w14:paraId="49809D5C" w14:textId="77777777" w:rsidR="0045120B" w:rsidRDefault="0045120B" w:rsidP="0045120B">
      <w:pPr>
        <w:autoSpaceDE w:val="0"/>
        <w:rPr>
          <w:rFonts w:ascii="Arial" w:hAnsi="Arial" w:cs="Arial"/>
          <w:b/>
          <w:bCs/>
          <w:i/>
          <w:iCs/>
          <w:sz w:val="18"/>
          <w:szCs w:val="18"/>
        </w:rPr>
      </w:pPr>
      <w:r>
        <w:rPr>
          <w:rFonts w:ascii="Arial" w:hAnsi="Arial" w:cs="Arial"/>
          <w:b/>
          <w:bCs/>
          <w:i/>
          <w:iCs/>
          <w:sz w:val="18"/>
          <w:szCs w:val="18"/>
        </w:rPr>
        <w:t xml:space="preserve">NB: </w:t>
      </w:r>
    </w:p>
    <w:p w14:paraId="6621B9AC" w14:textId="77777777" w:rsidR="0045120B" w:rsidRDefault="0045120B" w:rsidP="005D15C1">
      <w:pPr>
        <w:autoSpaceDE w:val="0"/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 xml:space="preserve">In caso di </w:t>
      </w:r>
      <w:r>
        <w:rPr>
          <w:rFonts w:ascii="Arial" w:hAnsi="Arial" w:cs="Arial"/>
          <w:b/>
          <w:i/>
          <w:iCs/>
          <w:sz w:val="18"/>
          <w:szCs w:val="18"/>
        </w:rPr>
        <w:t>esame di stato</w:t>
      </w:r>
      <w:r>
        <w:rPr>
          <w:rFonts w:ascii="Arial" w:hAnsi="Arial" w:cs="Arial"/>
          <w:i/>
          <w:iCs/>
          <w:sz w:val="18"/>
          <w:szCs w:val="18"/>
        </w:rPr>
        <w:t xml:space="preserve">, gli </w:t>
      </w:r>
      <w:r>
        <w:rPr>
          <w:rFonts w:ascii="Arial" w:hAnsi="Arial" w:cs="Arial"/>
          <w:b/>
          <w:i/>
          <w:iCs/>
          <w:sz w:val="18"/>
          <w:szCs w:val="18"/>
        </w:rPr>
        <w:t>strumenti adottati</w:t>
      </w:r>
      <w:r>
        <w:rPr>
          <w:rFonts w:ascii="Arial" w:hAnsi="Arial" w:cs="Arial"/>
          <w:i/>
          <w:iCs/>
          <w:sz w:val="18"/>
          <w:szCs w:val="18"/>
        </w:rPr>
        <w:t xml:space="preserve"> dovranno essere indicati </w:t>
      </w:r>
      <w:proofErr w:type="gramStart"/>
      <w:r>
        <w:rPr>
          <w:rFonts w:ascii="Arial" w:hAnsi="Arial" w:cs="Arial"/>
          <w:i/>
          <w:iCs/>
          <w:sz w:val="18"/>
          <w:szCs w:val="18"/>
        </w:rPr>
        <w:t xml:space="preserve">nella  </w:t>
      </w:r>
      <w:r>
        <w:rPr>
          <w:rFonts w:ascii="Arial" w:hAnsi="Arial" w:cs="Arial"/>
          <w:b/>
          <w:i/>
          <w:iCs/>
          <w:sz w:val="18"/>
          <w:szCs w:val="18"/>
        </w:rPr>
        <w:t>riunione</w:t>
      </w:r>
      <w:proofErr w:type="gramEnd"/>
      <w:r>
        <w:rPr>
          <w:rFonts w:ascii="Arial" w:hAnsi="Arial" w:cs="Arial"/>
          <w:b/>
          <w:i/>
          <w:iCs/>
          <w:sz w:val="18"/>
          <w:szCs w:val="18"/>
        </w:rPr>
        <w:t xml:space="preserve"> preliminare per l’esame conclusivo del primo ciclo e nel</w:t>
      </w:r>
      <w:r>
        <w:rPr>
          <w:rFonts w:ascii="Arial" w:hAnsi="Arial" w:cs="Arial"/>
          <w:i/>
          <w:iCs/>
          <w:sz w:val="18"/>
          <w:szCs w:val="18"/>
        </w:rPr>
        <w:t xml:space="preserve"> </w:t>
      </w:r>
      <w:r>
        <w:rPr>
          <w:rFonts w:ascii="Arial" w:hAnsi="Arial" w:cs="Arial"/>
          <w:b/>
          <w:i/>
          <w:iCs/>
          <w:sz w:val="18"/>
          <w:szCs w:val="18"/>
        </w:rPr>
        <w:t>documento del 15 maggio</w:t>
      </w:r>
      <w:r>
        <w:rPr>
          <w:rFonts w:ascii="Arial" w:hAnsi="Arial" w:cs="Arial"/>
          <w:i/>
          <w:iCs/>
          <w:sz w:val="18"/>
          <w:szCs w:val="18"/>
        </w:rPr>
        <w:t xml:space="preserve"> della scuola secondaria di II grado (DPR 323/1998; DM 5669 del 12/07/2011; </w:t>
      </w:r>
      <w:proofErr w:type="spellStart"/>
      <w:r>
        <w:rPr>
          <w:rFonts w:ascii="Arial" w:hAnsi="Arial" w:cs="Arial"/>
          <w:i/>
          <w:iCs/>
          <w:sz w:val="18"/>
          <w:szCs w:val="18"/>
        </w:rPr>
        <w:t>artt</w:t>
      </w:r>
      <w:proofErr w:type="spellEnd"/>
      <w:r>
        <w:rPr>
          <w:rFonts w:ascii="Arial" w:hAnsi="Arial" w:cs="Arial"/>
          <w:i/>
          <w:iCs/>
          <w:sz w:val="18"/>
          <w:szCs w:val="18"/>
        </w:rPr>
        <w:t xml:space="preserve"> 6-18 OM. n. 13 del 2013</w:t>
      </w:r>
      <w:proofErr w:type="gramStart"/>
      <w:r>
        <w:rPr>
          <w:rFonts w:ascii="Arial" w:hAnsi="Arial" w:cs="Arial"/>
          <w:i/>
          <w:iCs/>
          <w:sz w:val="18"/>
          <w:szCs w:val="18"/>
        </w:rPr>
        <w:t>)  in</w:t>
      </w:r>
      <w:proofErr w:type="gramEnd"/>
      <w:r>
        <w:rPr>
          <w:rFonts w:ascii="Arial" w:hAnsi="Arial" w:cs="Arial"/>
          <w:i/>
          <w:iCs/>
          <w:sz w:val="18"/>
          <w:szCs w:val="18"/>
        </w:rPr>
        <w:t xml:space="preserve"> cui il Consiglio di Classe dovrà indicare modalità, temp</w:t>
      </w:r>
      <w:r w:rsidR="00C608AB">
        <w:rPr>
          <w:rFonts w:ascii="Arial" w:hAnsi="Arial" w:cs="Arial"/>
          <w:i/>
          <w:iCs/>
          <w:sz w:val="18"/>
          <w:szCs w:val="18"/>
        </w:rPr>
        <w:t>i e sistema valutativo previsti</w:t>
      </w:r>
      <w:r>
        <w:rPr>
          <w:rFonts w:ascii="Arial" w:hAnsi="Arial" w:cs="Arial"/>
          <w:i/>
          <w:iCs/>
          <w:sz w:val="18"/>
          <w:szCs w:val="18"/>
        </w:rPr>
        <w:t xml:space="preserve"> </w:t>
      </w:r>
    </w:p>
    <w:p w14:paraId="36DCE0DD" w14:textId="77777777" w:rsidR="0045120B" w:rsidRPr="00E41A93" w:rsidRDefault="0045120B" w:rsidP="0045120B">
      <w:pPr>
        <w:pStyle w:val="Titolo1"/>
        <w:jc w:val="both"/>
        <w:rPr>
          <w:rFonts w:ascii="Times New Roman" w:hAnsi="Times New Roman"/>
        </w:rPr>
      </w:pPr>
      <w:bookmarkStart w:id="8" w:name="__RefHeading__28_1270352503"/>
      <w:bookmarkEnd w:id="8"/>
      <w:proofErr w:type="gramStart"/>
      <w:r w:rsidRPr="00E41A93">
        <w:rPr>
          <w:rFonts w:ascii="Times New Roman" w:hAnsi="Times New Roman"/>
        </w:rPr>
        <w:t>INDICAZIONI  GENERALI</w:t>
      </w:r>
      <w:proofErr w:type="gramEnd"/>
      <w:r w:rsidRPr="00E41A93">
        <w:rPr>
          <w:rFonts w:ascii="Times New Roman" w:hAnsi="Times New Roman"/>
        </w:rPr>
        <w:t xml:space="preserve"> PER LA VERIFICA/VALUTAZIONE  </w:t>
      </w:r>
    </w:p>
    <w:p w14:paraId="52AB4EE8" w14:textId="77777777" w:rsidR="0045120B" w:rsidRDefault="00000000" w:rsidP="000B2CAE">
      <w:pPr>
        <w:suppressAutoHyphens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28177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Valutare per formare (per orientare il processo di insegnamento-apprendimento)</w:t>
      </w:r>
    </w:p>
    <w:p w14:paraId="10FF0535" w14:textId="77777777" w:rsidR="0045120B" w:rsidRDefault="00000000" w:rsidP="000B2CAE">
      <w:pPr>
        <w:suppressAutoHyphens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5363905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Valorizzare il processo di apprendimento dell’allievo e non valutare solo il prodotto/risultato</w:t>
      </w:r>
    </w:p>
    <w:p w14:paraId="22777D73" w14:textId="77777777" w:rsidR="0045120B" w:rsidRDefault="00000000" w:rsidP="000B2CAE">
      <w:pPr>
        <w:suppressAutoHyphens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15326817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Predisporre verifiche scalari</w:t>
      </w:r>
    </w:p>
    <w:p w14:paraId="5D146B49" w14:textId="77777777" w:rsidR="0045120B" w:rsidRDefault="00000000" w:rsidP="000B2CAE">
      <w:pPr>
        <w:suppressAutoHyphens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901578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Programmare e concordare con l’alunno le verifiche</w:t>
      </w:r>
    </w:p>
    <w:p w14:paraId="7364A66F" w14:textId="77777777" w:rsidR="0045120B" w:rsidRDefault="00000000" w:rsidP="000B2CAE">
      <w:pPr>
        <w:suppressAutoHyphens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18007205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Prevedere verifiche orali a compensazione di quelle scritte (soprattutto per la lingua straniera) ove necessario</w:t>
      </w:r>
    </w:p>
    <w:p w14:paraId="7751E522" w14:textId="77777777" w:rsidR="0045120B" w:rsidRDefault="00000000" w:rsidP="000B2CAE">
      <w:pPr>
        <w:suppressAutoHyphens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10384363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Far usare strumenti e mediatori didattici nelle prove sia scritte sia orali</w:t>
      </w:r>
    </w:p>
    <w:p w14:paraId="1BD05073" w14:textId="77777777" w:rsidR="0045120B" w:rsidRDefault="00000000" w:rsidP="000B2CAE">
      <w:pPr>
        <w:suppressAutoHyphens w:val="0"/>
        <w:autoSpaceDE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11660100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Favorire un clima di classe sereno e tranquillo, anche dal punto di vista dell’ambiente fisico (rumori, luci…)</w:t>
      </w:r>
    </w:p>
    <w:p w14:paraId="21AB1270" w14:textId="77777777" w:rsidR="0045120B" w:rsidRDefault="00000000" w:rsidP="000B2CAE">
      <w:pPr>
        <w:suppressAutoHyphens w:val="0"/>
        <w:autoSpaceDE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874405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Rassicurare sulle conseguenze delle valutazioni</w:t>
      </w:r>
    </w:p>
    <w:p w14:paraId="3AEF112E" w14:textId="77777777" w:rsidR="0045120B" w:rsidRDefault="0045120B" w:rsidP="0045120B">
      <w:pPr>
        <w:suppressAutoHyphens w:val="0"/>
        <w:spacing w:before="120"/>
        <w:jc w:val="both"/>
        <w:rPr>
          <w:rFonts w:ascii="Arial" w:hAnsi="Arial" w:cs="Arial"/>
          <w:b/>
          <w:color w:val="548DD4"/>
        </w:rPr>
      </w:pPr>
    </w:p>
    <w:p w14:paraId="0072D7EC" w14:textId="77777777" w:rsidR="0045120B" w:rsidRPr="00E41A93" w:rsidRDefault="0045120B" w:rsidP="0045120B">
      <w:pPr>
        <w:suppressAutoHyphens w:val="0"/>
        <w:spacing w:before="120"/>
        <w:jc w:val="both"/>
        <w:rPr>
          <w:rFonts w:ascii="Arial" w:hAnsi="Arial" w:cs="Arial"/>
          <w:b/>
        </w:rPr>
      </w:pPr>
      <w:r w:rsidRPr="00E41A93">
        <w:rPr>
          <w:rFonts w:ascii="Arial" w:hAnsi="Arial" w:cs="Arial"/>
          <w:b/>
        </w:rPr>
        <w:t>PROVE SCRITTE</w:t>
      </w:r>
    </w:p>
    <w:p w14:paraId="50D233C7" w14:textId="77777777" w:rsidR="0045120B" w:rsidRDefault="00000000" w:rsidP="000B2CAE">
      <w:pPr>
        <w:suppressAutoHyphens w:val="0"/>
        <w:autoSpaceDE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1683662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 xml:space="preserve">Predisporre verifiche scritte accessibili, brevi, strutturate, scalari </w:t>
      </w:r>
    </w:p>
    <w:p w14:paraId="2B19383B" w14:textId="77777777" w:rsidR="0045120B" w:rsidRDefault="00000000" w:rsidP="000B2CAE">
      <w:pPr>
        <w:suppressAutoHyphens w:val="0"/>
        <w:autoSpaceDE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3646722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Facilitare la decodifica della consegna e del testo</w:t>
      </w:r>
    </w:p>
    <w:p w14:paraId="018EF3B3" w14:textId="77777777" w:rsidR="0045120B" w:rsidRDefault="00000000" w:rsidP="000B2CAE">
      <w:pPr>
        <w:suppressAutoHyphens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5851240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Valutare tenendo conto maggiormente del contenuto che della forma</w:t>
      </w:r>
    </w:p>
    <w:p w14:paraId="6427B958" w14:textId="77777777" w:rsidR="0045120B" w:rsidRDefault="00000000" w:rsidP="000B2CAE">
      <w:pPr>
        <w:suppressAutoHyphens w:val="0"/>
        <w:autoSpaceDE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8332290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Introdurre prove informatizzate</w:t>
      </w:r>
    </w:p>
    <w:p w14:paraId="62FE6253" w14:textId="77777777" w:rsidR="0045120B" w:rsidRDefault="00000000" w:rsidP="000B2CAE">
      <w:pPr>
        <w:suppressAutoHyphens w:val="0"/>
        <w:autoSpaceDE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9820414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Programmare tempi più lunghi per l’esecuzione delle prove</w:t>
      </w:r>
    </w:p>
    <w:p w14:paraId="540EEB09" w14:textId="77777777" w:rsidR="0045120B" w:rsidRDefault="0045120B" w:rsidP="0045120B">
      <w:pPr>
        <w:suppressAutoHyphens w:val="0"/>
        <w:autoSpaceDE w:val="0"/>
        <w:spacing w:before="120"/>
        <w:jc w:val="both"/>
        <w:rPr>
          <w:rFonts w:ascii="Arial" w:hAnsi="Arial" w:cs="Arial"/>
        </w:rPr>
      </w:pPr>
    </w:p>
    <w:p w14:paraId="5B5B8CCA" w14:textId="77777777" w:rsidR="0045120B" w:rsidRPr="00E41A93" w:rsidRDefault="0045120B" w:rsidP="0045120B">
      <w:pPr>
        <w:suppressAutoHyphens w:val="0"/>
        <w:spacing w:before="120"/>
        <w:jc w:val="both"/>
        <w:rPr>
          <w:rFonts w:ascii="Arial" w:hAnsi="Arial" w:cs="Arial"/>
          <w:b/>
        </w:rPr>
      </w:pPr>
      <w:r w:rsidRPr="00E41A93">
        <w:rPr>
          <w:rFonts w:ascii="Arial" w:hAnsi="Arial" w:cs="Arial"/>
          <w:b/>
        </w:rPr>
        <w:t>PROVE ORALI</w:t>
      </w:r>
    </w:p>
    <w:p w14:paraId="6234F706" w14:textId="77777777" w:rsidR="0045120B" w:rsidRDefault="00000000" w:rsidP="000B2CAE">
      <w:pPr>
        <w:suppressAutoHyphens w:val="0"/>
        <w:autoSpaceDE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1422474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Gestione dei tempi nelle verifiche orali</w:t>
      </w:r>
    </w:p>
    <w:p w14:paraId="24F592A0" w14:textId="77777777" w:rsidR="0045120B" w:rsidRDefault="00000000" w:rsidP="000B2CAE">
      <w:pPr>
        <w:suppressAutoHyphens w:val="0"/>
        <w:autoSpaceDE w:val="0"/>
        <w:spacing w:before="120"/>
        <w:jc w:val="both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20616246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D15C1">
        <w:rPr>
          <w:rFonts w:ascii="Arial" w:hAnsi="Arial" w:cs="Arial"/>
          <w:bCs/>
          <w:w w:val="105"/>
        </w:rPr>
        <w:t xml:space="preserve"> </w:t>
      </w:r>
      <w:r w:rsidR="0045120B">
        <w:rPr>
          <w:rFonts w:ascii="Arial" w:hAnsi="Arial" w:cs="Arial"/>
        </w:rPr>
        <w:t>Valorizzazione del contenuto nell’esposizione orale, tenendo conto di eventuali difficoltà espositive</w:t>
      </w:r>
    </w:p>
    <w:p w14:paraId="7C06B7BF" w14:textId="77777777" w:rsidR="0045120B" w:rsidRDefault="0045120B" w:rsidP="0045120B">
      <w:pPr>
        <w:jc w:val="both"/>
        <w:rPr>
          <w:rFonts w:ascii="Arial" w:hAnsi="Arial" w:cs="Arial"/>
          <w:b/>
          <w:color w:val="548DD4"/>
          <w:sz w:val="28"/>
          <w:szCs w:val="28"/>
        </w:rPr>
      </w:pPr>
    </w:p>
    <w:p w14:paraId="28C4205C" w14:textId="77777777" w:rsidR="0045120B" w:rsidRPr="0054275F" w:rsidRDefault="0045120B" w:rsidP="0045120B">
      <w:pPr>
        <w:pStyle w:val="Titolo1"/>
        <w:jc w:val="both"/>
        <w:rPr>
          <w:rFonts w:ascii="Times New Roman" w:hAnsi="Times New Roman"/>
        </w:rPr>
      </w:pPr>
      <w:r w:rsidRPr="0054275F">
        <w:rPr>
          <w:rFonts w:ascii="Times New Roman" w:hAnsi="Times New Roman"/>
        </w:rPr>
        <w:t>CRITERI E MODALITÀ DI VERIFICA E VALUTAZIONE</w:t>
      </w:r>
    </w:p>
    <w:p w14:paraId="071A3A93" w14:textId="77777777" w:rsidR="0045120B" w:rsidRPr="0054275F" w:rsidRDefault="0045120B" w:rsidP="0045120B">
      <w:pPr>
        <w:autoSpaceDE w:val="0"/>
        <w:spacing w:line="360" w:lineRule="auto"/>
        <w:rPr>
          <w:rFonts w:ascii="Arial" w:hAnsi="Arial" w:cs="Arial"/>
        </w:rPr>
      </w:pPr>
      <w:r w:rsidRPr="0054275F">
        <w:rPr>
          <w:rFonts w:ascii="Arial" w:hAnsi="Arial" w:cs="Arial"/>
        </w:rPr>
        <w:t>Si concordano:</w:t>
      </w:r>
    </w:p>
    <w:p w14:paraId="1445C204" w14:textId="77777777" w:rsidR="0045120B" w:rsidRPr="0054275F" w:rsidRDefault="00000000" w:rsidP="000B2CAE">
      <w:pPr>
        <w:tabs>
          <w:tab w:val="left" w:pos="142"/>
        </w:tabs>
        <w:autoSpaceDE w:val="0"/>
        <w:spacing w:line="360" w:lineRule="auto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11409279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45120B" w:rsidRPr="0054275F">
        <w:rPr>
          <w:rFonts w:ascii="Arial" w:hAnsi="Arial" w:cs="Arial"/>
        </w:rPr>
        <w:t xml:space="preserve">  verifiche orali programmate   </w:t>
      </w:r>
    </w:p>
    <w:p w14:paraId="5330D829" w14:textId="77777777" w:rsidR="0045120B" w:rsidRPr="0054275F" w:rsidRDefault="0045120B" w:rsidP="000B2CAE">
      <w:pPr>
        <w:autoSpaceDE w:val="0"/>
        <w:spacing w:line="360" w:lineRule="auto"/>
        <w:rPr>
          <w:rFonts w:ascii="Arial" w:hAnsi="Arial" w:cs="Arial"/>
        </w:rPr>
      </w:pPr>
      <w:r w:rsidRPr="0054275F">
        <w:rPr>
          <w:rFonts w:ascii="Arial" w:hAnsi="Arial" w:cs="Arial"/>
        </w:rPr>
        <w:t xml:space="preserve">compensazione con prove orali di compiti scritti </w:t>
      </w:r>
    </w:p>
    <w:p w14:paraId="13E18C64" w14:textId="77777777" w:rsidR="0045120B" w:rsidRPr="0054275F" w:rsidRDefault="00000000" w:rsidP="000B2CAE">
      <w:pPr>
        <w:tabs>
          <w:tab w:val="num" w:pos="360"/>
        </w:tabs>
        <w:autoSpaceDE w:val="0"/>
        <w:spacing w:line="360" w:lineRule="auto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1703812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45120B" w:rsidRPr="0054275F">
        <w:rPr>
          <w:rFonts w:ascii="Arial" w:hAnsi="Arial" w:cs="Arial"/>
        </w:rPr>
        <w:t xml:space="preserve">  uso di mediatori didattici durante le prove scritte e orali</w:t>
      </w:r>
      <w:proofErr w:type="gramStart"/>
      <w:r w:rsidR="0045120B" w:rsidRPr="0054275F">
        <w:rPr>
          <w:rFonts w:ascii="Arial" w:hAnsi="Arial" w:cs="Arial"/>
        </w:rPr>
        <w:t xml:space="preserve">   (</w:t>
      </w:r>
      <w:proofErr w:type="gramEnd"/>
      <w:r w:rsidR="0045120B" w:rsidRPr="0054275F">
        <w:rPr>
          <w:rFonts w:ascii="Arial" w:hAnsi="Arial" w:cs="Arial"/>
        </w:rPr>
        <w:t>mappe mentali, mappe cognitive..)</w:t>
      </w:r>
    </w:p>
    <w:p w14:paraId="4ED39698" w14:textId="77777777" w:rsidR="0045120B" w:rsidRPr="0054275F" w:rsidRDefault="00000000" w:rsidP="000B2CAE">
      <w:pPr>
        <w:tabs>
          <w:tab w:val="num" w:pos="360"/>
        </w:tabs>
        <w:autoSpaceDE w:val="0"/>
        <w:spacing w:line="360" w:lineRule="auto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7654307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45120B" w:rsidRPr="0054275F">
        <w:rPr>
          <w:rFonts w:ascii="Arial" w:hAnsi="Arial" w:cs="Arial"/>
        </w:rPr>
        <w:t xml:space="preserve">  valutazioni più attente alle conoscenze a alle competenze di analisi, sintesi e collegamento con </w:t>
      </w:r>
      <w:proofErr w:type="gramStart"/>
      <w:r w:rsidR="0045120B" w:rsidRPr="0054275F">
        <w:rPr>
          <w:rFonts w:ascii="Arial" w:hAnsi="Arial" w:cs="Arial"/>
        </w:rPr>
        <w:t>eventuali  elaborazioni</w:t>
      </w:r>
      <w:proofErr w:type="gramEnd"/>
      <w:r w:rsidR="0045120B" w:rsidRPr="0054275F">
        <w:rPr>
          <w:rFonts w:ascii="Arial" w:hAnsi="Arial" w:cs="Arial"/>
        </w:rPr>
        <w:t xml:space="preserve"> personali, piuttosto che alla correttezza formale</w:t>
      </w:r>
    </w:p>
    <w:p w14:paraId="26451CE3" w14:textId="77777777" w:rsidR="0045120B" w:rsidRPr="0054275F" w:rsidRDefault="00000000" w:rsidP="000B2CAE">
      <w:pPr>
        <w:tabs>
          <w:tab w:val="num" w:pos="360"/>
        </w:tabs>
        <w:autoSpaceDE w:val="0"/>
        <w:spacing w:line="360" w:lineRule="auto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1650569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45120B" w:rsidRPr="0054275F">
        <w:rPr>
          <w:rFonts w:ascii="Arial" w:hAnsi="Arial" w:cs="Arial"/>
        </w:rPr>
        <w:t xml:space="preserve">  prove informatizzate</w:t>
      </w:r>
    </w:p>
    <w:p w14:paraId="4471F7DF" w14:textId="77777777" w:rsidR="0045120B" w:rsidRPr="0054275F" w:rsidRDefault="00000000" w:rsidP="000B2CAE">
      <w:pPr>
        <w:tabs>
          <w:tab w:val="left" w:pos="284"/>
        </w:tabs>
        <w:autoSpaceDE w:val="0"/>
        <w:spacing w:line="360" w:lineRule="auto"/>
        <w:rPr>
          <w:rFonts w:ascii="Arial" w:hAnsi="Arial" w:cs="Arial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8116830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92FC6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E92FC6" w:rsidRPr="0054275F">
        <w:rPr>
          <w:rFonts w:ascii="Arial" w:hAnsi="Arial" w:cs="Arial"/>
        </w:rPr>
        <w:t xml:space="preserve">  </w:t>
      </w:r>
      <w:r w:rsidR="0045120B" w:rsidRPr="0054275F">
        <w:rPr>
          <w:rFonts w:ascii="Arial" w:hAnsi="Arial" w:cs="Arial"/>
        </w:rPr>
        <w:t xml:space="preserve">valutazione dei progressi in itinere  </w:t>
      </w:r>
    </w:p>
    <w:p w14:paraId="633F03D2" w14:textId="77777777" w:rsidR="0045120B" w:rsidRPr="0054275F" w:rsidRDefault="0045120B" w:rsidP="0045120B">
      <w:pPr>
        <w:pStyle w:val="Elenco"/>
        <w:autoSpaceDE w:val="0"/>
        <w:spacing w:after="0"/>
        <w:rPr>
          <w:rFonts w:ascii="Arial" w:hAnsi="Arial" w:cs="Arial"/>
        </w:rPr>
      </w:pPr>
    </w:p>
    <w:p w14:paraId="03827904" w14:textId="77777777" w:rsidR="0045120B" w:rsidRPr="0054275F" w:rsidRDefault="0045120B" w:rsidP="0045120B">
      <w:pPr>
        <w:autoSpaceDE w:val="0"/>
        <w:rPr>
          <w:b/>
          <w:bCs/>
          <w:kern w:val="1"/>
          <w:sz w:val="32"/>
          <w:szCs w:val="32"/>
        </w:rPr>
      </w:pPr>
      <w:r w:rsidRPr="0054275F">
        <w:rPr>
          <w:b/>
          <w:bCs/>
          <w:kern w:val="1"/>
          <w:sz w:val="32"/>
          <w:szCs w:val="32"/>
        </w:rPr>
        <w:t>PATTO CON LA FAMIGLIA E CON L’ALUNNO</w:t>
      </w:r>
    </w:p>
    <w:p w14:paraId="3F694D3E" w14:textId="77777777" w:rsidR="0045120B" w:rsidRDefault="0045120B" w:rsidP="0045120B">
      <w:pPr>
        <w:autoSpaceDE w:val="0"/>
        <w:spacing w:line="360" w:lineRule="auto"/>
        <w:jc w:val="both"/>
        <w:rPr>
          <w:rFonts w:ascii="Arial" w:hAnsi="Arial" w:cs="Arial"/>
          <w:iCs/>
        </w:rPr>
      </w:pPr>
    </w:p>
    <w:p w14:paraId="45C5259B" w14:textId="77777777" w:rsidR="0045120B" w:rsidRDefault="0045120B" w:rsidP="0045120B">
      <w:pPr>
        <w:autoSpaceDE w:val="0"/>
        <w:spacing w:line="36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Si concordano:</w:t>
      </w:r>
    </w:p>
    <w:p w14:paraId="37407C3B" w14:textId="77777777" w:rsidR="005D15C1" w:rsidRPr="000B2CAE" w:rsidRDefault="00000000" w:rsidP="000B2CAE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iCs/>
          <w:lang w:eastAsia="it-IT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259980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4275F">
        <w:rPr>
          <w:rFonts w:ascii="Arial" w:hAnsi="Arial" w:cs="Arial"/>
        </w:rPr>
        <w:t xml:space="preserve">  </w:t>
      </w:r>
      <w:r w:rsidR="0045120B" w:rsidRPr="000B2CAE">
        <w:rPr>
          <w:rFonts w:ascii="Arial" w:hAnsi="Arial" w:cs="Arial"/>
          <w:iCs/>
        </w:rPr>
        <w:t xml:space="preserve">riduzione del carico di studio </w:t>
      </w:r>
      <w:proofErr w:type="gramStart"/>
      <w:r w:rsidR="0045120B" w:rsidRPr="000B2CAE">
        <w:rPr>
          <w:rFonts w:ascii="Arial" w:hAnsi="Arial" w:cs="Arial"/>
          <w:iCs/>
        </w:rPr>
        <w:t>individuale  a</w:t>
      </w:r>
      <w:proofErr w:type="gramEnd"/>
      <w:r w:rsidR="0045120B" w:rsidRPr="000B2CAE">
        <w:rPr>
          <w:rFonts w:ascii="Arial" w:hAnsi="Arial" w:cs="Arial"/>
          <w:iCs/>
        </w:rPr>
        <w:t xml:space="preserve"> casa,</w:t>
      </w:r>
    </w:p>
    <w:p w14:paraId="3FEAC3DE" w14:textId="77777777" w:rsidR="005D15C1" w:rsidRPr="000B2CAE" w:rsidRDefault="00000000" w:rsidP="000B2CAE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iCs/>
          <w:lang w:eastAsia="it-IT"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916779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4275F">
        <w:rPr>
          <w:rFonts w:ascii="Arial" w:hAnsi="Arial" w:cs="Arial"/>
        </w:rPr>
        <w:t xml:space="preserve">  </w:t>
      </w:r>
      <w:r w:rsidR="0045120B" w:rsidRPr="000B2CAE">
        <w:rPr>
          <w:rFonts w:ascii="Arial" w:hAnsi="Arial" w:cs="Arial"/>
          <w:iCs/>
        </w:rPr>
        <w:t xml:space="preserve">l’organizzazione di un piano di studio settimanale con distribuzione giornaliera del carico di </w:t>
      </w:r>
      <w:proofErr w:type="spellStart"/>
      <w:proofErr w:type="gramStart"/>
      <w:r w:rsidR="0045120B" w:rsidRPr="000B2CAE">
        <w:rPr>
          <w:rFonts w:ascii="Arial" w:hAnsi="Arial" w:cs="Arial"/>
          <w:iCs/>
        </w:rPr>
        <w:t>lavoro.le</w:t>
      </w:r>
      <w:proofErr w:type="spellEnd"/>
      <w:proofErr w:type="gramEnd"/>
      <w:r w:rsidR="0045120B" w:rsidRPr="000B2CAE">
        <w:rPr>
          <w:rFonts w:ascii="Arial" w:hAnsi="Arial" w:cs="Arial"/>
          <w:iCs/>
        </w:rPr>
        <w:t xml:space="preserve"> modalità di aiuto: </w:t>
      </w:r>
      <w:r w:rsidR="0045120B" w:rsidRPr="000B2CAE">
        <w:rPr>
          <w:rFonts w:ascii="Arial" w:hAnsi="Arial" w:cs="Arial"/>
          <w:i/>
          <w:iCs/>
        </w:rPr>
        <w:t xml:space="preserve">chi, come, per quanto tempo, per quali attività/discipline chi segue l’alunno nello studio </w:t>
      </w:r>
    </w:p>
    <w:p w14:paraId="2C68ECB9" w14:textId="77777777" w:rsidR="005D15C1" w:rsidRPr="000B2CAE" w:rsidRDefault="00000000" w:rsidP="000B2CAE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iCs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-8181143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4275F">
        <w:rPr>
          <w:rFonts w:ascii="Arial" w:hAnsi="Arial" w:cs="Arial"/>
        </w:rPr>
        <w:t xml:space="preserve">  </w:t>
      </w:r>
      <w:r w:rsidR="0045120B" w:rsidRPr="000B2CAE">
        <w:rPr>
          <w:rFonts w:ascii="Arial" w:hAnsi="Arial" w:cs="Arial"/>
          <w:iCs/>
        </w:rPr>
        <w:t xml:space="preserve">gli strumenti compensativi utilizzati a </w:t>
      </w:r>
      <w:proofErr w:type="gramStart"/>
      <w:r w:rsidR="0045120B" w:rsidRPr="000B2CAE">
        <w:rPr>
          <w:rFonts w:ascii="Arial" w:hAnsi="Arial" w:cs="Arial"/>
          <w:iCs/>
        </w:rPr>
        <w:t>casa  (</w:t>
      </w:r>
      <w:proofErr w:type="gramEnd"/>
      <w:r w:rsidR="0045120B" w:rsidRPr="000B2CAE">
        <w:rPr>
          <w:rFonts w:ascii="Arial" w:hAnsi="Arial" w:cs="Arial"/>
          <w:iCs/>
        </w:rPr>
        <w:t>audio: registrazioni, audiolibri,…)</w:t>
      </w:r>
      <w:r w:rsidR="0045120B" w:rsidRPr="000B2CAE">
        <w:rPr>
          <w:rFonts w:ascii="Arial" w:hAnsi="Arial" w:cs="Arial"/>
          <w:i/>
          <w:iCs/>
          <w:sz w:val="23"/>
          <w:szCs w:val="23"/>
          <w:lang w:eastAsia="it-IT"/>
        </w:rPr>
        <w:t xml:space="preserve"> </w:t>
      </w:r>
      <w:r w:rsidR="0045120B" w:rsidRPr="000B2CAE">
        <w:rPr>
          <w:rFonts w:ascii="Arial" w:hAnsi="Arial" w:cs="Arial"/>
          <w:iCs/>
          <w:lang w:eastAsia="it-IT"/>
        </w:rPr>
        <w:t>strumenti informatici (videoscrittura con correttore ortografico, sintesi vocale, calcolatrice o computer con fogli di calcolo,…. )</w:t>
      </w:r>
    </w:p>
    <w:p w14:paraId="504E3D36" w14:textId="77777777" w:rsidR="0045120B" w:rsidRPr="000B2CAE" w:rsidRDefault="00000000" w:rsidP="000B2CAE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iCs/>
        </w:rPr>
      </w:pPr>
      <w:sdt>
        <w:sdtPr>
          <w:rPr>
            <w:rFonts w:ascii="Arial" w:eastAsia="Calibri" w:hAnsi="Arial" w:cs="Arial"/>
            <w:bCs/>
            <w:w w:val="105"/>
            <w:sz w:val="20"/>
            <w:szCs w:val="20"/>
          </w:rPr>
          <w:id w:val="725023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CAE">
            <w:rPr>
              <w:rFonts w:ascii="MS Gothic" w:eastAsia="MS Gothic" w:hAnsi="MS Gothic" w:cs="Arial" w:hint="eastAsia"/>
              <w:bCs/>
              <w:w w:val="105"/>
              <w:sz w:val="20"/>
              <w:szCs w:val="20"/>
            </w:rPr>
            <w:t>☐</w:t>
          </w:r>
        </w:sdtContent>
      </w:sdt>
      <w:r w:rsidR="000B2CAE" w:rsidRPr="0054275F">
        <w:rPr>
          <w:rFonts w:ascii="Arial" w:hAnsi="Arial" w:cs="Arial"/>
        </w:rPr>
        <w:t xml:space="preserve">  </w:t>
      </w:r>
      <w:r w:rsidR="0045120B" w:rsidRPr="000B2CAE">
        <w:rPr>
          <w:rFonts w:ascii="Arial" w:hAnsi="Arial" w:cs="Arial"/>
          <w:iCs/>
        </w:rPr>
        <w:t>le verifiche sia orali che scritte. Le verifiche orali dovranno essere privilegiate.</w:t>
      </w:r>
    </w:p>
    <w:p w14:paraId="648F2FCF" w14:textId="77777777" w:rsidR="0045120B" w:rsidRDefault="0045120B" w:rsidP="0045120B">
      <w:pPr>
        <w:autoSpaceDE w:val="0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N.B.</w:t>
      </w:r>
    </w:p>
    <w:p w14:paraId="642A0751" w14:textId="77777777" w:rsidR="0045120B" w:rsidRPr="00E10901" w:rsidRDefault="0045120B" w:rsidP="0045120B">
      <w:pPr>
        <w:autoSpaceDE w:val="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Cs/>
        </w:rPr>
        <w:t xml:space="preserve"> </w:t>
      </w:r>
      <w:r w:rsidRPr="00E341BA">
        <w:rPr>
          <w:rFonts w:ascii="Arial" w:hAnsi="Arial" w:cs="Arial"/>
          <w:i/>
          <w:iCs/>
        </w:rPr>
        <w:t xml:space="preserve">Il patto con la famiglia e con l’alunno deve essere costantemente arricchito dalla ricerca della condivisione delle strategie e </w:t>
      </w:r>
      <w:r>
        <w:rPr>
          <w:rFonts w:ascii="Arial" w:hAnsi="Arial" w:cs="Arial"/>
          <w:i/>
          <w:iCs/>
        </w:rPr>
        <w:t xml:space="preserve">dalla fiducia nella possibilità di </w:t>
      </w:r>
      <w:r w:rsidRPr="00E341BA">
        <w:rPr>
          <w:rFonts w:ascii="Arial" w:hAnsi="Arial" w:cs="Arial"/>
          <w:i/>
          <w:iCs/>
        </w:rPr>
        <w:t>perseguire il successo formativo (a tal fine sono molto utili i rilevamenti oggettivi dei progressi in itinere).</w:t>
      </w:r>
    </w:p>
    <w:p w14:paraId="3B679694" w14:textId="77777777" w:rsidR="0045120B" w:rsidRDefault="0045120B" w:rsidP="0045120B">
      <w:pPr>
        <w:rPr>
          <w:rFonts w:ascii="Arial" w:hAnsi="Arial" w:cs="Arial"/>
          <w:b/>
          <w:sz w:val="28"/>
          <w:szCs w:val="28"/>
        </w:rPr>
      </w:pPr>
    </w:p>
    <w:p w14:paraId="100871AD" w14:textId="77777777" w:rsidR="0045120B" w:rsidRDefault="0045120B" w:rsidP="005D15C1">
      <w:pPr>
        <w:pBdr>
          <w:bottom w:val="single" w:sz="8" w:space="2" w:color="000000"/>
        </w:pBdr>
        <w:spacing w:after="200"/>
        <w:jc w:val="both"/>
        <w:rPr>
          <w:rFonts w:ascii="Arial" w:eastAsia="Calibri" w:hAnsi="Arial" w:cs="Arial"/>
          <w:sz w:val="26"/>
          <w:szCs w:val="26"/>
        </w:rPr>
      </w:pPr>
      <w:r>
        <w:rPr>
          <w:rFonts w:ascii="Arial" w:eastAsia="Calibri" w:hAnsi="Arial" w:cs="Arial"/>
          <w:sz w:val="26"/>
          <w:szCs w:val="26"/>
        </w:rPr>
        <w:t xml:space="preserve">Le parti coinvolte si impegnano a rispettare quanto condiviso e concordato, nel presente </w:t>
      </w:r>
      <w:proofErr w:type="spellStart"/>
      <w:r>
        <w:rPr>
          <w:rFonts w:ascii="Arial" w:eastAsia="Calibri" w:hAnsi="Arial" w:cs="Arial"/>
          <w:sz w:val="26"/>
          <w:szCs w:val="26"/>
        </w:rPr>
        <w:t>PDP</w:t>
      </w:r>
      <w:proofErr w:type="spellEnd"/>
      <w:r>
        <w:rPr>
          <w:rFonts w:ascii="Arial" w:eastAsia="Calibri" w:hAnsi="Arial" w:cs="Arial"/>
          <w:sz w:val="26"/>
          <w:szCs w:val="26"/>
        </w:rPr>
        <w:t>, per il successo formativo dell'alunno.</w:t>
      </w:r>
    </w:p>
    <w:p w14:paraId="2EFDBF62" w14:textId="77777777" w:rsidR="000B2CAE" w:rsidRDefault="000B2CAE">
      <w:pPr>
        <w:suppressAutoHyphens w:val="0"/>
        <w:rPr>
          <w:rFonts w:ascii="Arial" w:eastAsia="Calibri" w:hAnsi="Arial" w:cs="Arial"/>
          <w:sz w:val="26"/>
          <w:szCs w:val="26"/>
        </w:rPr>
      </w:pPr>
      <w:r>
        <w:rPr>
          <w:rFonts w:ascii="Arial" w:eastAsia="Calibri" w:hAnsi="Arial" w:cs="Arial"/>
          <w:sz w:val="26"/>
          <w:szCs w:val="26"/>
        </w:rPr>
        <w:br w:type="page"/>
      </w:r>
    </w:p>
    <w:p w14:paraId="57A3DBA8" w14:textId="77777777" w:rsidR="00193334" w:rsidRDefault="00193334" w:rsidP="00193334">
      <w:pPr>
        <w:spacing w:line="360" w:lineRule="auto"/>
        <w:rPr>
          <w:rFonts w:ascii="Arial" w:eastAsia="Calibri" w:hAnsi="Arial" w:cs="Arial"/>
          <w:sz w:val="26"/>
          <w:szCs w:val="26"/>
        </w:rPr>
      </w:pPr>
      <w:proofErr w:type="gramStart"/>
      <w:r>
        <w:rPr>
          <w:rFonts w:ascii="Arial" w:eastAsia="Calibri" w:hAnsi="Arial" w:cs="Arial"/>
          <w:sz w:val="26"/>
          <w:szCs w:val="26"/>
        </w:rPr>
        <w:lastRenderedPageBreak/>
        <w:t>Cassino….</w:t>
      </w:r>
      <w:proofErr w:type="gramEnd"/>
      <w:r>
        <w:rPr>
          <w:rFonts w:ascii="Arial" w:eastAsia="Calibri" w:hAnsi="Arial" w:cs="Arial"/>
          <w:sz w:val="26"/>
          <w:szCs w:val="26"/>
        </w:rPr>
        <w:t>./…./………</w:t>
      </w:r>
    </w:p>
    <w:p w14:paraId="442E99B1" w14:textId="77777777" w:rsidR="00193334" w:rsidRDefault="00193334" w:rsidP="00193334">
      <w:pPr>
        <w:spacing w:line="360" w:lineRule="auto"/>
        <w:jc w:val="both"/>
        <w:rPr>
          <w:rFonts w:ascii="Arial" w:eastAsia="Calibri" w:hAnsi="Arial" w:cs="Arial"/>
          <w:b/>
        </w:rPr>
      </w:pPr>
    </w:p>
    <w:p w14:paraId="4ACAF716" w14:textId="77777777" w:rsidR="00193334" w:rsidRDefault="00193334" w:rsidP="00193334">
      <w:pPr>
        <w:spacing w:line="360" w:lineRule="auto"/>
        <w:jc w:val="both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FIRMA DEI DOCENTI</w:t>
      </w: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3259"/>
        <w:gridCol w:w="3259"/>
        <w:gridCol w:w="3300"/>
      </w:tblGrid>
      <w:tr w:rsidR="00193334" w14:paraId="1B7DCCAF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75F463" w14:textId="77777777" w:rsidR="00193334" w:rsidRPr="00E80563" w:rsidRDefault="00193334" w:rsidP="00193334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E80563">
              <w:rPr>
                <w:rFonts w:ascii="Arial" w:hAnsi="Arial" w:cs="Arial"/>
                <w:b/>
                <w:sz w:val="26"/>
                <w:szCs w:val="26"/>
              </w:rPr>
              <w:t>COGNOME E NOME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2D5B4C" w14:textId="77777777" w:rsidR="00193334" w:rsidRPr="00E80563" w:rsidRDefault="00193334" w:rsidP="00193334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E80563">
              <w:rPr>
                <w:rFonts w:ascii="Arial" w:hAnsi="Arial" w:cs="Arial"/>
                <w:b/>
                <w:sz w:val="26"/>
                <w:szCs w:val="26"/>
              </w:rPr>
              <w:t>DISCIPLINA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44A93" w14:textId="77777777" w:rsidR="00193334" w:rsidRPr="00E80563" w:rsidRDefault="00193334" w:rsidP="00193334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E80563">
              <w:rPr>
                <w:rFonts w:ascii="Arial" w:hAnsi="Arial" w:cs="Arial"/>
                <w:b/>
                <w:sz w:val="26"/>
                <w:szCs w:val="26"/>
              </w:rPr>
              <w:t>FIRMA</w:t>
            </w:r>
          </w:p>
        </w:tc>
      </w:tr>
      <w:tr w:rsidR="00193334" w14:paraId="48C4F716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2222FA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  <w:sz w:val="26"/>
                <w:szCs w:val="26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A49CA5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A5F41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  <w:tr w:rsidR="00193334" w14:paraId="454779AB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47E2DB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D6D090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0BF874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  <w:tr w:rsidR="00193334" w14:paraId="73D9A6A0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1374F4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7A9AB2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8D6147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  <w:tr w:rsidR="00193334" w14:paraId="28F58546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DA2D0D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FF3F56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DAA93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  <w:tr w:rsidR="00193334" w14:paraId="60FEE296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686EC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730A4B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5E8AC7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  <w:tr w:rsidR="00193334" w14:paraId="6C0FF230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477CB8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886BB9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99599E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  <w:tr w:rsidR="00193334" w14:paraId="1D609082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CB1BF1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FBB3CF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2DDC12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  <w:tr w:rsidR="00193334" w14:paraId="1AC0D1E9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948958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65BEB4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1A8AE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  <w:tr w:rsidR="00193334" w14:paraId="55EA0940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41A20C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F28E5C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C3DC2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  <w:tr w:rsidR="00193334" w14:paraId="327BDA6B" w14:textId="77777777" w:rsidTr="001E6793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71CAEC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827E13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2B7D8A" w14:textId="77777777" w:rsidR="00193334" w:rsidRDefault="00193334" w:rsidP="00193334">
            <w:pPr>
              <w:snapToGrid w:val="0"/>
              <w:spacing w:line="360" w:lineRule="auto"/>
              <w:rPr>
                <w:rFonts w:ascii="Comic Sans MS" w:hAnsi="Comic Sans MS" w:cs="Calibri"/>
              </w:rPr>
            </w:pPr>
          </w:p>
        </w:tc>
      </w:tr>
    </w:tbl>
    <w:p w14:paraId="5477190E" w14:textId="77777777" w:rsidR="00193334" w:rsidRDefault="00193334" w:rsidP="00193334">
      <w:pPr>
        <w:autoSpaceDE w:val="0"/>
        <w:autoSpaceDN w:val="0"/>
        <w:adjustRightInd w:val="0"/>
        <w:spacing w:line="360" w:lineRule="auto"/>
        <w:ind w:firstLine="708"/>
        <w:rPr>
          <w:rFonts w:ascii="Arial" w:hAnsi="Arial" w:cs="Arial"/>
          <w:color w:val="000000"/>
          <w:sz w:val="28"/>
          <w:szCs w:val="28"/>
        </w:rPr>
      </w:pPr>
    </w:p>
    <w:p w14:paraId="78091449" w14:textId="77777777" w:rsidR="00193334" w:rsidRDefault="00193334" w:rsidP="00193334">
      <w:pPr>
        <w:autoSpaceDE w:val="0"/>
        <w:autoSpaceDN w:val="0"/>
        <w:adjustRightInd w:val="0"/>
        <w:spacing w:line="360" w:lineRule="auto"/>
        <w:ind w:firstLine="708"/>
        <w:rPr>
          <w:rFonts w:ascii="Arial" w:hAnsi="Arial" w:cs="Arial"/>
          <w:color w:val="000000"/>
          <w:sz w:val="28"/>
          <w:szCs w:val="28"/>
        </w:rPr>
      </w:pPr>
      <w:r w:rsidRPr="00E80563">
        <w:rPr>
          <w:rFonts w:ascii="Arial" w:hAnsi="Arial" w:cs="Arial"/>
          <w:color w:val="000000"/>
          <w:sz w:val="28"/>
          <w:szCs w:val="28"/>
        </w:rPr>
        <w:t xml:space="preserve">Dirigente Scolastico </w:t>
      </w:r>
    </w:p>
    <w:p w14:paraId="0F5C2B6F" w14:textId="77777777" w:rsidR="00193334" w:rsidRDefault="00193334" w:rsidP="00193334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____________________________________ </w:t>
      </w:r>
    </w:p>
    <w:p w14:paraId="5DFAFEFD" w14:textId="77777777" w:rsidR="00193334" w:rsidRDefault="00193334" w:rsidP="00193334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01151C8F" w14:textId="77777777" w:rsidR="00193334" w:rsidRPr="00E80563" w:rsidRDefault="00193334" w:rsidP="00193334">
      <w:pPr>
        <w:autoSpaceDE w:val="0"/>
        <w:autoSpaceDN w:val="0"/>
        <w:adjustRightInd w:val="0"/>
        <w:spacing w:line="360" w:lineRule="auto"/>
        <w:ind w:firstLine="708"/>
        <w:rPr>
          <w:rFonts w:ascii="Arial" w:hAnsi="Arial" w:cs="Arial"/>
          <w:color w:val="000000"/>
          <w:sz w:val="28"/>
          <w:szCs w:val="28"/>
        </w:rPr>
      </w:pPr>
      <w:r w:rsidRPr="00E80563">
        <w:rPr>
          <w:rFonts w:ascii="Arial" w:hAnsi="Arial" w:cs="Arial"/>
          <w:color w:val="000000"/>
          <w:sz w:val="28"/>
          <w:szCs w:val="28"/>
        </w:rPr>
        <w:t xml:space="preserve">Genitori </w:t>
      </w:r>
      <w:r>
        <w:rPr>
          <w:rFonts w:ascii="Arial" w:hAnsi="Arial" w:cs="Arial"/>
          <w:color w:val="000000"/>
          <w:sz w:val="28"/>
          <w:szCs w:val="28"/>
        </w:rPr>
        <w:tab/>
      </w:r>
      <w:r w:rsidRPr="00E80563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21F55BF7" w14:textId="77777777" w:rsidR="00193334" w:rsidRDefault="00193334" w:rsidP="00193334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____________________________________ </w:t>
      </w:r>
    </w:p>
    <w:p w14:paraId="5CD5C72E" w14:textId="77777777" w:rsidR="00193334" w:rsidRDefault="00193334" w:rsidP="00193334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____________________________________ </w:t>
      </w:r>
    </w:p>
    <w:p w14:paraId="10471AC0" w14:textId="77777777" w:rsidR="00193334" w:rsidRDefault="00193334" w:rsidP="00193334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12D9EA41" w14:textId="77777777" w:rsidR="00193334" w:rsidRPr="00E80563" w:rsidRDefault="00193334" w:rsidP="00193334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E80563">
        <w:rPr>
          <w:rFonts w:ascii="Arial" w:hAnsi="Arial" w:cs="Arial"/>
          <w:color w:val="000000"/>
          <w:sz w:val="28"/>
          <w:szCs w:val="28"/>
        </w:rPr>
        <w:t xml:space="preserve">Tecnico competente </w:t>
      </w: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(se ha partecipato) </w:t>
      </w:r>
    </w:p>
    <w:p w14:paraId="4CFC836C" w14:textId="77777777" w:rsidR="00193334" w:rsidRPr="00E80563" w:rsidRDefault="00193334" w:rsidP="00193334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3"/>
          <w:szCs w:val="23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>______________________________________</w:t>
      </w:r>
    </w:p>
    <w:p w14:paraId="0E4AAED6" w14:textId="77777777" w:rsidR="00685F8D" w:rsidRDefault="00685F8D" w:rsidP="00193334">
      <w:pPr>
        <w:spacing w:line="360" w:lineRule="auto"/>
      </w:pPr>
    </w:p>
    <w:sectPr w:rsidR="00685F8D" w:rsidSect="00C74C2A">
      <w:type w:val="continuous"/>
      <w:pgSz w:w="11906" w:h="16838"/>
      <w:pgMar w:top="1134" w:right="1134" w:bottom="709" w:left="1134" w:header="720" w:footer="2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26D11" w14:textId="77777777" w:rsidR="003A5199" w:rsidRDefault="003A5199">
      <w:r>
        <w:separator/>
      </w:r>
    </w:p>
  </w:endnote>
  <w:endnote w:type="continuationSeparator" w:id="0">
    <w:p w14:paraId="3994E178" w14:textId="77777777" w:rsidR="003A5199" w:rsidRDefault="003A5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MS Mincho"/>
    <w:charset w:val="80"/>
    <w:family w:val="auto"/>
    <w:pitch w:val="variable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rif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87AD39" w14:textId="77777777" w:rsidR="005F0EDA" w:rsidRDefault="005F0EDA">
    <w:pPr>
      <w:pStyle w:val="Pidipagina"/>
      <w:jc w:val="right"/>
    </w:pPr>
    <w:r>
      <w:rPr>
        <w:noProof/>
      </w:rPr>
      <w:fldChar w:fldCharType="begin"/>
    </w:r>
    <w:r>
      <w:rPr>
        <w:noProof/>
      </w:rPr>
      <w:instrText xml:space="preserve"> PAGE </w:instrText>
    </w:r>
    <w:r>
      <w:rPr>
        <w:noProof/>
      </w:rPr>
      <w:fldChar w:fldCharType="separate"/>
    </w:r>
    <w:r w:rsidR="008A5EBC">
      <w:rPr>
        <w:noProof/>
      </w:rPr>
      <w:t>10</w:t>
    </w:r>
    <w:r>
      <w:rPr>
        <w:noProof/>
      </w:rPr>
      <w:fldChar w:fldCharType="end"/>
    </w:r>
  </w:p>
  <w:p w14:paraId="230D42A5" w14:textId="77777777" w:rsidR="005F0EDA" w:rsidRDefault="005F0ED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D25C5D" w14:textId="77777777" w:rsidR="005F0EDA" w:rsidRDefault="005F0EDA">
    <w:pPr>
      <w:pStyle w:val="Pidipagina"/>
      <w:jc w:val="right"/>
    </w:pPr>
    <w:r>
      <w:rPr>
        <w:noProof/>
      </w:rPr>
      <w:fldChar w:fldCharType="begin"/>
    </w:r>
    <w:r>
      <w:rPr>
        <w:noProof/>
      </w:rPr>
      <w:instrText xml:space="preserve"> PAGE </w:instrText>
    </w:r>
    <w:r>
      <w:rPr>
        <w:noProof/>
      </w:rPr>
      <w:fldChar w:fldCharType="separate"/>
    </w:r>
    <w:r w:rsidR="008A5EBC">
      <w:rPr>
        <w:noProof/>
      </w:rPr>
      <w:t>13</w:t>
    </w:r>
    <w:r>
      <w:rPr>
        <w:noProof/>
      </w:rPr>
      <w:fldChar w:fldCharType="end"/>
    </w:r>
  </w:p>
  <w:p w14:paraId="082E1D20" w14:textId="77777777" w:rsidR="005F0EDA" w:rsidRDefault="005F0ED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7E2E60" w14:textId="77777777" w:rsidR="003A5199" w:rsidRDefault="003A5199">
      <w:r>
        <w:separator/>
      </w:r>
    </w:p>
  </w:footnote>
  <w:footnote w:type="continuationSeparator" w:id="0">
    <w:p w14:paraId="681A6963" w14:textId="77777777" w:rsidR="003A5199" w:rsidRDefault="003A5199">
      <w:r>
        <w:continuationSeparator/>
      </w:r>
    </w:p>
  </w:footnote>
  <w:footnote w:id="1">
    <w:p w14:paraId="155ED593" w14:textId="77777777" w:rsidR="005F0EDA" w:rsidRDefault="005F0EDA" w:rsidP="005D15C1">
      <w:pPr>
        <w:pStyle w:val="Testonotaapidipagina"/>
        <w:jc w:val="both"/>
      </w:pPr>
      <w:r>
        <w:rPr>
          <w:rStyle w:val="Caratteredellanota"/>
          <w:rFonts w:ascii="Arial" w:hAnsi="Arial"/>
        </w:rPr>
        <w:footnoteRef/>
      </w:r>
      <w:r>
        <w:tab/>
        <w:t xml:space="preserve"> Si ricorda che per molti allievi (es. con DSA o svantaggio), </w:t>
      </w:r>
      <w:r>
        <w:rPr>
          <w:b/>
        </w:rPr>
        <w:t>la scelta della dispensa</w:t>
      </w:r>
      <w:r>
        <w:t xml:space="preserve"> da un obiettivo di apprendimento </w:t>
      </w:r>
      <w:r>
        <w:rPr>
          <w:b/>
        </w:rPr>
        <w:t>deve rappresentare l’ultima  opzione</w:t>
      </w:r>
      <w:r>
        <w:t xml:space="preserve">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25pt;height:11.25pt" o:bullet="t" filled="t">
        <v:fill opacity="0" color2="black"/>
        <v:imagedata r:id="rId1" o:title="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"/>
      <w:lvlJc w:val="left"/>
      <w:pPr>
        <w:tabs>
          <w:tab w:val="num" w:pos="0"/>
        </w:tabs>
        <w:ind w:left="720" w:hanging="360"/>
      </w:pPr>
      <w:rPr>
        <w:rFonts w:ascii="Wingdings" w:hAnsi="Wingdings"/>
        <w:color w:val="auto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"/>
      <w:lvlJc w:val="left"/>
      <w:pPr>
        <w:tabs>
          <w:tab w:val="num" w:pos="0"/>
        </w:tabs>
        <w:ind w:left="896" w:hanging="360"/>
      </w:pPr>
      <w:rPr>
        <w:rFonts w:ascii="Wingdings" w:hAnsi="Wingdings"/>
        <w:color w:val="auto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□"/>
      <w:lvlJc w:val="left"/>
      <w:pPr>
        <w:tabs>
          <w:tab w:val="num" w:pos="0"/>
        </w:tabs>
        <w:ind w:left="754" w:hanging="360"/>
      </w:pPr>
      <w:rPr>
        <w:rFonts w:ascii="Arial" w:hAnsi="Arial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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auto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 w15:restartNumberingAfterBreak="0">
    <w:nsid w:val="00000008"/>
    <w:multiLevelType w:val="singleLevel"/>
    <w:tmpl w:val="00000008"/>
    <w:name w:val="WW8Num9"/>
    <w:lvl w:ilvl="0">
      <w:start w:val="1"/>
      <w:numFmt w:val="bullet"/>
      <w:lvlText w:val=""/>
      <w:lvlJc w:val="left"/>
      <w:pPr>
        <w:tabs>
          <w:tab w:val="num" w:pos="644"/>
        </w:tabs>
        <w:ind w:left="644" w:hanging="360"/>
      </w:pPr>
      <w:rPr>
        <w:rFonts w:ascii="Wingdings" w:hAnsi="Wingdings"/>
        <w:color w:val="auto"/>
      </w:rPr>
    </w:lvl>
  </w:abstractNum>
  <w:abstractNum w:abstractNumId="8" w15:restartNumberingAfterBreak="0">
    <w:nsid w:val="00000009"/>
    <w:multiLevelType w:val="singleLevel"/>
    <w:tmpl w:val="00000009"/>
    <w:name w:val="WW8Num10"/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singleLevel"/>
    <w:tmpl w:val="0000000A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b/>
      </w:rPr>
    </w:lvl>
  </w:abstractNum>
  <w:abstractNum w:abstractNumId="10" w15:restartNumberingAfterBreak="0">
    <w:nsid w:val="0000000B"/>
    <w:multiLevelType w:val="singleLevel"/>
    <w:tmpl w:val="0000000B"/>
    <w:name w:val="WW8Num12"/>
    <w:lvl w:ilvl="0">
      <w:start w:val="1"/>
      <w:numFmt w:val="decimal"/>
      <w:lvlText w:val="D%1."/>
      <w:lvlJc w:val="left"/>
      <w:pPr>
        <w:tabs>
          <w:tab w:val="num" w:pos="0"/>
        </w:tabs>
        <w:ind w:left="720" w:hanging="360"/>
      </w:pPr>
    </w:lvl>
  </w:abstractNum>
  <w:abstractNum w:abstractNumId="11" w15:restartNumberingAfterBreak="0">
    <w:nsid w:val="0000000C"/>
    <w:multiLevelType w:val="singleLevel"/>
    <w:tmpl w:val="0000000C"/>
    <w:name w:val="WW8Num14"/>
    <w:lvl w:ilvl="0">
      <w:start w:val="1"/>
      <w:numFmt w:val="bullet"/>
      <w:lvlText w:val=""/>
      <w:lvlJc w:val="left"/>
      <w:pPr>
        <w:tabs>
          <w:tab w:val="num" w:pos="0"/>
        </w:tabs>
        <w:ind w:left="1080" w:hanging="360"/>
      </w:pPr>
      <w:rPr>
        <w:rFonts w:ascii="Wingdings" w:hAnsi="Wingdings"/>
      </w:rPr>
    </w:lvl>
  </w:abstractNum>
  <w:abstractNum w:abstractNumId="12" w15:restartNumberingAfterBreak="0">
    <w:nsid w:val="0000000D"/>
    <w:multiLevelType w:val="singleLevel"/>
    <w:tmpl w:val="0000000D"/>
    <w:name w:val="WW8Num15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/>
      </w:rPr>
    </w:lvl>
  </w:abstractNum>
  <w:abstractNum w:abstractNumId="13" w15:restartNumberingAfterBreak="0">
    <w:nsid w:val="0000000E"/>
    <w:multiLevelType w:val="singleLevel"/>
    <w:tmpl w:val="0000000E"/>
    <w:name w:val="WW8Num16"/>
    <w:lvl w:ilvl="0">
      <w:start w:val="1"/>
      <w:numFmt w:val="decimal"/>
      <w:lvlText w:val="C%1."/>
      <w:lvlJc w:val="left"/>
      <w:pPr>
        <w:tabs>
          <w:tab w:val="num" w:pos="0"/>
        </w:tabs>
        <w:ind w:left="502" w:hanging="360"/>
      </w:pPr>
    </w:lvl>
  </w:abstractNum>
  <w:abstractNum w:abstractNumId="14" w15:restartNumberingAfterBreak="0">
    <w:nsid w:val="0000000F"/>
    <w:multiLevelType w:val="singleLevel"/>
    <w:tmpl w:val="0000000F"/>
    <w:name w:val="WW8Num17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/>
      </w:rPr>
    </w:lvl>
  </w:abstractNum>
  <w:abstractNum w:abstractNumId="15" w15:restartNumberingAfterBreak="0">
    <w:nsid w:val="00000010"/>
    <w:multiLevelType w:val="singleLevel"/>
    <w:tmpl w:val="00000010"/>
    <w:name w:val="WW8Num1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6" w15:restartNumberingAfterBreak="0">
    <w:nsid w:val="00346F32"/>
    <w:multiLevelType w:val="hybridMultilevel"/>
    <w:tmpl w:val="41A2318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0E4073"/>
    <w:multiLevelType w:val="hybridMultilevel"/>
    <w:tmpl w:val="8CDA1544"/>
    <w:name w:val="WW8Num63322"/>
    <w:lvl w:ilvl="0" w:tplc="486481D0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FD05C4D"/>
    <w:multiLevelType w:val="hybridMultilevel"/>
    <w:tmpl w:val="937C6994"/>
    <w:name w:val="WW8Num6332"/>
    <w:lvl w:ilvl="0" w:tplc="486481D0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BF75D0"/>
    <w:multiLevelType w:val="hybridMultilevel"/>
    <w:tmpl w:val="E3086C32"/>
    <w:lvl w:ilvl="0" w:tplc="486481D0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E4266A"/>
    <w:multiLevelType w:val="hybridMultilevel"/>
    <w:tmpl w:val="F960986A"/>
    <w:lvl w:ilvl="0" w:tplc="486481D0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436BB7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935160A"/>
    <w:multiLevelType w:val="hybridMultilevel"/>
    <w:tmpl w:val="8A44DD6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311C9D"/>
    <w:multiLevelType w:val="hybridMultilevel"/>
    <w:tmpl w:val="CFBC0BC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3B705C"/>
    <w:multiLevelType w:val="hybridMultilevel"/>
    <w:tmpl w:val="DD6E4130"/>
    <w:lvl w:ilvl="0" w:tplc="0410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32582650"/>
    <w:multiLevelType w:val="hybridMultilevel"/>
    <w:tmpl w:val="F43C24D6"/>
    <w:name w:val="WW8Num632"/>
    <w:lvl w:ilvl="0" w:tplc="486481D0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300098"/>
    <w:multiLevelType w:val="hybridMultilevel"/>
    <w:tmpl w:val="F1609460"/>
    <w:lvl w:ilvl="0" w:tplc="486481D0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4206B1"/>
    <w:multiLevelType w:val="hybridMultilevel"/>
    <w:tmpl w:val="3E8CCD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EA264D"/>
    <w:multiLevelType w:val="hybridMultilevel"/>
    <w:tmpl w:val="BEBA9B9C"/>
    <w:name w:val="WW8Num63"/>
    <w:lvl w:ilvl="0" w:tplc="486481D0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072A02"/>
    <w:multiLevelType w:val="hybridMultilevel"/>
    <w:tmpl w:val="83C220BC"/>
    <w:name w:val="WW8Num633"/>
    <w:lvl w:ilvl="0" w:tplc="486481D0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C55D05"/>
    <w:multiLevelType w:val="hybridMultilevel"/>
    <w:tmpl w:val="5742DCF8"/>
    <w:lvl w:ilvl="0" w:tplc="A1662D2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35476356">
    <w:abstractNumId w:val="0"/>
  </w:num>
  <w:num w:numId="2" w16cid:durableId="571937751">
    <w:abstractNumId w:val="1"/>
  </w:num>
  <w:num w:numId="3" w16cid:durableId="1392195131">
    <w:abstractNumId w:val="2"/>
  </w:num>
  <w:num w:numId="4" w16cid:durableId="380248421">
    <w:abstractNumId w:val="3"/>
  </w:num>
  <w:num w:numId="5" w16cid:durableId="1701858261">
    <w:abstractNumId w:val="4"/>
  </w:num>
  <w:num w:numId="6" w16cid:durableId="365449871">
    <w:abstractNumId w:val="5"/>
  </w:num>
  <w:num w:numId="7" w16cid:durableId="1227305607">
    <w:abstractNumId w:val="6"/>
  </w:num>
  <w:num w:numId="8" w16cid:durableId="26374532">
    <w:abstractNumId w:val="7"/>
  </w:num>
  <w:num w:numId="9" w16cid:durableId="1863589394">
    <w:abstractNumId w:val="8"/>
  </w:num>
  <w:num w:numId="10" w16cid:durableId="1394084931">
    <w:abstractNumId w:val="9"/>
  </w:num>
  <w:num w:numId="11" w16cid:durableId="524439294">
    <w:abstractNumId w:val="10"/>
  </w:num>
  <w:num w:numId="12" w16cid:durableId="1660646467">
    <w:abstractNumId w:val="11"/>
  </w:num>
  <w:num w:numId="13" w16cid:durableId="1460877474">
    <w:abstractNumId w:val="12"/>
  </w:num>
  <w:num w:numId="14" w16cid:durableId="953560777">
    <w:abstractNumId w:val="13"/>
  </w:num>
  <w:num w:numId="15" w16cid:durableId="154683999">
    <w:abstractNumId w:val="14"/>
  </w:num>
  <w:num w:numId="16" w16cid:durableId="1914319577">
    <w:abstractNumId w:val="15"/>
  </w:num>
  <w:num w:numId="17" w16cid:durableId="1344239859">
    <w:abstractNumId w:val="16"/>
  </w:num>
  <w:num w:numId="18" w16cid:durableId="1916742794">
    <w:abstractNumId w:val="25"/>
  </w:num>
  <w:num w:numId="19" w16cid:durableId="826359100">
    <w:abstractNumId w:val="27"/>
  </w:num>
  <w:num w:numId="20" w16cid:durableId="1678147214">
    <w:abstractNumId w:val="24"/>
  </w:num>
  <w:num w:numId="21" w16cid:durableId="641352321">
    <w:abstractNumId w:val="21"/>
  </w:num>
  <w:num w:numId="22" w16cid:durableId="64030483">
    <w:abstractNumId w:val="23"/>
  </w:num>
  <w:num w:numId="23" w16cid:durableId="1739398014">
    <w:abstractNumId w:val="22"/>
  </w:num>
  <w:num w:numId="24" w16cid:durableId="1908495746">
    <w:abstractNumId w:val="28"/>
  </w:num>
  <w:num w:numId="25" w16cid:durableId="622660057">
    <w:abstractNumId w:val="18"/>
  </w:num>
  <w:num w:numId="26" w16cid:durableId="616185428">
    <w:abstractNumId w:val="17"/>
  </w:num>
  <w:num w:numId="27" w16cid:durableId="321852544">
    <w:abstractNumId w:val="20"/>
  </w:num>
  <w:num w:numId="28" w16cid:durableId="1210263870">
    <w:abstractNumId w:val="19"/>
  </w:num>
  <w:num w:numId="29" w16cid:durableId="631323233">
    <w:abstractNumId w:val="29"/>
  </w:num>
  <w:num w:numId="30" w16cid:durableId="1268584503">
    <w:abstractNumId w:val="11"/>
  </w:num>
  <w:num w:numId="31" w16cid:durableId="8766277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3E0"/>
    <w:rsid w:val="00014E6A"/>
    <w:rsid w:val="000B206A"/>
    <w:rsid w:val="000B2CAE"/>
    <w:rsid w:val="000D0D0F"/>
    <w:rsid w:val="00126B92"/>
    <w:rsid w:val="00132FE9"/>
    <w:rsid w:val="00163DBB"/>
    <w:rsid w:val="00186073"/>
    <w:rsid w:val="00193334"/>
    <w:rsid w:val="001C627E"/>
    <w:rsid w:val="001E6793"/>
    <w:rsid w:val="00213F78"/>
    <w:rsid w:val="00254188"/>
    <w:rsid w:val="00294F4E"/>
    <w:rsid w:val="002C434C"/>
    <w:rsid w:val="002E1E42"/>
    <w:rsid w:val="00387312"/>
    <w:rsid w:val="003A5199"/>
    <w:rsid w:val="003F0280"/>
    <w:rsid w:val="0045120B"/>
    <w:rsid w:val="004818B8"/>
    <w:rsid w:val="0050224E"/>
    <w:rsid w:val="005A2C3F"/>
    <w:rsid w:val="005B6138"/>
    <w:rsid w:val="005D15C1"/>
    <w:rsid w:val="005F0EDA"/>
    <w:rsid w:val="00622DB0"/>
    <w:rsid w:val="00685F8D"/>
    <w:rsid w:val="00701C4E"/>
    <w:rsid w:val="007202F0"/>
    <w:rsid w:val="00726C2C"/>
    <w:rsid w:val="00752373"/>
    <w:rsid w:val="007703F8"/>
    <w:rsid w:val="007D22B7"/>
    <w:rsid w:val="007E5C83"/>
    <w:rsid w:val="00872176"/>
    <w:rsid w:val="00873756"/>
    <w:rsid w:val="008A5EBC"/>
    <w:rsid w:val="00932724"/>
    <w:rsid w:val="00937269"/>
    <w:rsid w:val="00AE0BF3"/>
    <w:rsid w:val="00AF584D"/>
    <w:rsid w:val="00B16FFB"/>
    <w:rsid w:val="00BD2E91"/>
    <w:rsid w:val="00BF0374"/>
    <w:rsid w:val="00C608AB"/>
    <w:rsid w:val="00C74C2A"/>
    <w:rsid w:val="00CA435E"/>
    <w:rsid w:val="00CA530B"/>
    <w:rsid w:val="00D55F3D"/>
    <w:rsid w:val="00D5648C"/>
    <w:rsid w:val="00D57CE8"/>
    <w:rsid w:val="00D7543A"/>
    <w:rsid w:val="00D81DC1"/>
    <w:rsid w:val="00D84218"/>
    <w:rsid w:val="00D867B6"/>
    <w:rsid w:val="00D9511B"/>
    <w:rsid w:val="00DE5F1D"/>
    <w:rsid w:val="00E92FC6"/>
    <w:rsid w:val="00EA352D"/>
    <w:rsid w:val="00ED37F1"/>
    <w:rsid w:val="00F318AA"/>
    <w:rsid w:val="00F320F3"/>
    <w:rsid w:val="00F7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F1F72D8"/>
  <w15:docId w15:val="{DAB11D50-672A-4D88-9749-5583391A2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26C2C"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rsid w:val="00726C2C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Titolo2">
    <w:name w:val="heading 2"/>
    <w:basedOn w:val="Normale"/>
    <w:next w:val="Normale"/>
    <w:qFormat/>
    <w:rsid w:val="00726C2C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726C2C"/>
    <w:pPr>
      <w:keepNext/>
      <w:numPr>
        <w:ilvl w:val="2"/>
        <w:numId w:val="1"/>
      </w:numPr>
      <w:suppressAutoHyphens w:val="0"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22DB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726C2C"/>
    <w:rPr>
      <w:rFonts w:ascii="Verdana" w:eastAsia="Times New Roman" w:hAnsi="Verdana" w:cs="Times New Roman"/>
    </w:rPr>
  </w:style>
  <w:style w:type="character" w:customStyle="1" w:styleId="WW8Num2z0">
    <w:name w:val="WW8Num2z0"/>
    <w:rsid w:val="00726C2C"/>
    <w:rPr>
      <w:rFonts w:ascii="Wingdings" w:hAnsi="Wingdings"/>
      <w:color w:val="auto"/>
    </w:rPr>
  </w:style>
  <w:style w:type="character" w:customStyle="1" w:styleId="WW8Num2z1">
    <w:name w:val="WW8Num2z1"/>
    <w:rsid w:val="00726C2C"/>
    <w:rPr>
      <w:rFonts w:ascii="Courier New" w:hAnsi="Courier New" w:cs="Courier New"/>
    </w:rPr>
  </w:style>
  <w:style w:type="character" w:customStyle="1" w:styleId="WW8Num2z2">
    <w:name w:val="WW8Num2z2"/>
    <w:rsid w:val="00726C2C"/>
    <w:rPr>
      <w:rFonts w:ascii="Wingdings" w:hAnsi="Wingdings"/>
    </w:rPr>
  </w:style>
  <w:style w:type="character" w:customStyle="1" w:styleId="WW8Num2z3">
    <w:name w:val="WW8Num2z3"/>
    <w:rsid w:val="00726C2C"/>
    <w:rPr>
      <w:rFonts w:ascii="Symbol" w:hAnsi="Symbol"/>
    </w:rPr>
  </w:style>
  <w:style w:type="character" w:customStyle="1" w:styleId="WW8Num3z0">
    <w:name w:val="WW8Num3z0"/>
    <w:rsid w:val="00726C2C"/>
    <w:rPr>
      <w:rFonts w:ascii="Wingdings" w:hAnsi="Wingdings"/>
    </w:rPr>
  </w:style>
  <w:style w:type="character" w:customStyle="1" w:styleId="WW8Num3z1">
    <w:name w:val="WW8Num3z1"/>
    <w:rsid w:val="00726C2C"/>
    <w:rPr>
      <w:rFonts w:ascii="Courier New" w:hAnsi="Courier New" w:cs="Courier New"/>
    </w:rPr>
  </w:style>
  <w:style w:type="character" w:customStyle="1" w:styleId="WW8Num3z3">
    <w:name w:val="WW8Num3z3"/>
    <w:rsid w:val="00726C2C"/>
    <w:rPr>
      <w:rFonts w:ascii="Symbol" w:hAnsi="Symbol"/>
    </w:rPr>
  </w:style>
  <w:style w:type="character" w:customStyle="1" w:styleId="WW8Num4z0">
    <w:name w:val="WW8Num4z0"/>
    <w:rsid w:val="00726C2C"/>
    <w:rPr>
      <w:rFonts w:ascii="Wingdings" w:hAnsi="Wingdings"/>
      <w:color w:val="auto"/>
    </w:rPr>
  </w:style>
  <w:style w:type="character" w:customStyle="1" w:styleId="WW8Num4z1">
    <w:name w:val="WW8Num4z1"/>
    <w:rsid w:val="00726C2C"/>
    <w:rPr>
      <w:rFonts w:ascii="Courier New" w:hAnsi="Courier New" w:cs="Courier New"/>
    </w:rPr>
  </w:style>
  <w:style w:type="character" w:customStyle="1" w:styleId="WW8Num4z2">
    <w:name w:val="WW8Num4z2"/>
    <w:rsid w:val="00726C2C"/>
    <w:rPr>
      <w:rFonts w:ascii="Wingdings" w:hAnsi="Wingdings"/>
    </w:rPr>
  </w:style>
  <w:style w:type="character" w:customStyle="1" w:styleId="WW8Num4z3">
    <w:name w:val="WW8Num4z3"/>
    <w:rsid w:val="00726C2C"/>
    <w:rPr>
      <w:rFonts w:ascii="Symbol" w:hAnsi="Symbol"/>
    </w:rPr>
  </w:style>
  <w:style w:type="character" w:customStyle="1" w:styleId="WW8Num5z0">
    <w:name w:val="WW8Num5z0"/>
    <w:rsid w:val="00726C2C"/>
    <w:rPr>
      <w:rFonts w:ascii="Arial" w:hAnsi="Arial"/>
    </w:rPr>
  </w:style>
  <w:style w:type="character" w:customStyle="1" w:styleId="WW8Num5z1">
    <w:name w:val="WW8Num5z1"/>
    <w:rsid w:val="00726C2C"/>
    <w:rPr>
      <w:rFonts w:ascii="Courier New" w:hAnsi="Courier New" w:cs="Courier New"/>
    </w:rPr>
  </w:style>
  <w:style w:type="character" w:customStyle="1" w:styleId="WW8Num5z2">
    <w:name w:val="WW8Num5z2"/>
    <w:rsid w:val="00726C2C"/>
    <w:rPr>
      <w:rFonts w:ascii="Wingdings" w:hAnsi="Wingdings"/>
    </w:rPr>
  </w:style>
  <w:style w:type="character" w:customStyle="1" w:styleId="WW8Num5z3">
    <w:name w:val="WW8Num5z3"/>
    <w:rsid w:val="00726C2C"/>
    <w:rPr>
      <w:rFonts w:ascii="Symbol" w:hAnsi="Symbol"/>
    </w:rPr>
  </w:style>
  <w:style w:type="character" w:customStyle="1" w:styleId="WW8Num6z0">
    <w:name w:val="WW8Num6z0"/>
    <w:rsid w:val="00726C2C"/>
    <w:rPr>
      <w:rFonts w:ascii="Wingdings" w:hAnsi="Wingdings"/>
      <w:color w:val="auto"/>
    </w:rPr>
  </w:style>
  <w:style w:type="character" w:customStyle="1" w:styleId="WW8Num6z1">
    <w:name w:val="WW8Num6z1"/>
    <w:rsid w:val="00726C2C"/>
    <w:rPr>
      <w:rFonts w:ascii="Courier New" w:hAnsi="Courier New" w:cs="Courier New"/>
    </w:rPr>
  </w:style>
  <w:style w:type="character" w:customStyle="1" w:styleId="WW8Num6z2">
    <w:name w:val="WW8Num6z2"/>
    <w:rsid w:val="00726C2C"/>
    <w:rPr>
      <w:rFonts w:ascii="Wingdings" w:hAnsi="Wingdings"/>
    </w:rPr>
  </w:style>
  <w:style w:type="character" w:customStyle="1" w:styleId="WW8Num6z3">
    <w:name w:val="WW8Num6z3"/>
    <w:rsid w:val="00726C2C"/>
    <w:rPr>
      <w:rFonts w:ascii="Symbol" w:hAnsi="Symbol"/>
    </w:rPr>
  </w:style>
  <w:style w:type="character" w:customStyle="1" w:styleId="WW8Num7z0">
    <w:name w:val="WW8Num7z0"/>
    <w:rsid w:val="00726C2C"/>
    <w:rPr>
      <w:rFonts w:ascii="Symbol" w:hAnsi="Symbol"/>
    </w:rPr>
  </w:style>
  <w:style w:type="character" w:customStyle="1" w:styleId="WW8Num7z1">
    <w:name w:val="WW8Num7z1"/>
    <w:rsid w:val="00726C2C"/>
    <w:rPr>
      <w:rFonts w:ascii="Courier New" w:hAnsi="Courier New" w:cs="Courier New"/>
    </w:rPr>
  </w:style>
  <w:style w:type="character" w:customStyle="1" w:styleId="WW8Num7z2">
    <w:name w:val="WW8Num7z2"/>
    <w:rsid w:val="00726C2C"/>
    <w:rPr>
      <w:rFonts w:ascii="Wingdings" w:hAnsi="Wingdings"/>
    </w:rPr>
  </w:style>
  <w:style w:type="character" w:customStyle="1" w:styleId="WW8Num8z0">
    <w:name w:val="WW8Num8z0"/>
    <w:rsid w:val="00726C2C"/>
    <w:rPr>
      <w:rFonts w:ascii="Symbol" w:hAnsi="Symbol"/>
    </w:rPr>
  </w:style>
  <w:style w:type="character" w:customStyle="1" w:styleId="WW8Num8z1">
    <w:name w:val="WW8Num8z1"/>
    <w:rsid w:val="00726C2C"/>
    <w:rPr>
      <w:rFonts w:ascii="Courier New" w:hAnsi="Courier New" w:cs="Courier New"/>
    </w:rPr>
  </w:style>
  <w:style w:type="character" w:customStyle="1" w:styleId="WW8Num8z2">
    <w:name w:val="WW8Num8z2"/>
    <w:rsid w:val="00726C2C"/>
    <w:rPr>
      <w:rFonts w:ascii="Wingdings" w:hAnsi="Wingdings"/>
    </w:rPr>
  </w:style>
  <w:style w:type="character" w:customStyle="1" w:styleId="WW8Num9z0">
    <w:name w:val="WW8Num9z0"/>
    <w:rsid w:val="00726C2C"/>
    <w:rPr>
      <w:rFonts w:ascii="Wingdings" w:hAnsi="Wingdings"/>
      <w:color w:val="auto"/>
    </w:rPr>
  </w:style>
  <w:style w:type="character" w:customStyle="1" w:styleId="WW8Num9z1">
    <w:name w:val="WW8Num9z1"/>
    <w:rsid w:val="00726C2C"/>
    <w:rPr>
      <w:rFonts w:ascii="Courier New" w:hAnsi="Courier New" w:cs="Courier New"/>
    </w:rPr>
  </w:style>
  <w:style w:type="character" w:customStyle="1" w:styleId="WW8Num9z2">
    <w:name w:val="WW8Num9z2"/>
    <w:rsid w:val="00726C2C"/>
    <w:rPr>
      <w:rFonts w:ascii="Wingdings" w:hAnsi="Wingdings"/>
    </w:rPr>
  </w:style>
  <w:style w:type="character" w:customStyle="1" w:styleId="WW8Num9z3">
    <w:name w:val="WW8Num9z3"/>
    <w:rsid w:val="00726C2C"/>
    <w:rPr>
      <w:rFonts w:ascii="Symbol" w:hAnsi="Symbol"/>
    </w:rPr>
  </w:style>
  <w:style w:type="character" w:customStyle="1" w:styleId="WW8Num10z0">
    <w:name w:val="WW8Num10z0"/>
    <w:rsid w:val="00726C2C"/>
    <w:rPr>
      <w:rFonts w:ascii="Wingdings" w:hAnsi="Wingdings"/>
    </w:rPr>
  </w:style>
  <w:style w:type="character" w:customStyle="1" w:styleId="WW8Num10z1">
    <w:name w:val="WW8Num10z1"/>
    <w:rsid w:val="00726C2C"/>
    <w:rPr>
      <w:rFonts w:ascii="Courier New" w:hAnsi="Courier New" w:cs="Courier New"/>
    </w:rPr>
  </w:style>
  <w:style w:type="character" w:customStyle="1" w:styleId="WW8Num10z3">
    <w:name w:val="WW8Num10z3"/>
    <w:rsid w:val="00726C2C"/>
    <w:rPr>
      <w:rFonts w:ascii="Symbol" w:hAnsi="Symbol"/>
    </w:rPr>
  </w:style>
  <w:style w:type="character" w:customStyle="1" w:styleId="WW8Num11z0">
    <w:name w:val="WW8Num11z0"/>
    <w:rsid w:val="00726C2C"/>
    <w:rPr>
      <w:b/>
    </w:rPr>
  </w:style>
  <w:style w:type="character" w:customStyle="1" w:styleId="WW8Num13z0">
    <w:name w:val="WW8Num13z0"/>
    <w:rsid w:val="00726C2C"/>
    <w:rPr>
      <w:rFonts w:ascii="Symbol" w:hAnsi="Symbol"/>
    </w:rPr>
  </w:style>
  <w:style w:type="character" w:customStyle="1" w:styleId="WW8Num13z1">
    <w:name w:val="WW8Num13z1"/>
    <w:rsid w:val="00726C2C"/>
    <w:rPr>
      <w:rFonts w:ascii="Courier New" w:hAnsi="Courier New" w:cs="Courier New"/>
    </w:rPr>
  </w:style>
  <w:style w:type="character" w:customStyle="1" w:styleId="WW8Num13z2">
    <w:name w:val="WW8Num13z2"/>
    <w:rsid w:val="00726C2C"/>
    <w:rPr>
      <w:rFonts w:ascii="Wingdings" w:hAnsi="Wingdings"/>
    </w:rPr>
  </w:style>
  <w:style w:type="character" w:customStyle="1" w:styleId="WW8Num14z0">
    <w:name w:val="WW8Num14z0"/>
    <w:rsid w:val="00726C2C"/>
    <w:rPr>
      <w:rFonts w:ascii="Wingdings" w:hAnsi="Wingdings"/>
    </w:rPr>
  </w:style>
  <w:style w:type="character" w:customStyle="1" w:styleId="WW8Num14z1">
    <w:name w:val="WW8Num14z1"/>
    <w:rsid w:val="00726C2C"/>
    <w:rPr>
      <w:rFonts w:ascii="Courier New" w:hAnsi="Courier New" w:cs="Courier New"/>
    </w:rPr>
  </w:style>
  <w:style w:type="character" w:customStyle="1" w:styleId="WW8Num14z3">
    <w:name w:val="WW8Num14z3"/>
    <w:rsid w:val="00726C2C"/>
    <w:rPr>
      <w:rFonts w:ascii="Symbol" w:hAnsi="Symbol"/>
    </w:rPr>
  </w:style>
  <w:style w:type="character" w:customStyle="1" w:styleId="WW8Num15z0">
    <w:name w:val="WW8Num15z0"/>
    <w:rsid w:val="00726C2C"/>
    <w:rPr>
      <w:rFonts w:ascii="Courier New" w:hAnsi="Courier New" w:cs="Courier New"/>
    </w:rPr>
  </w:style>
  <w:style w:type="character" w:customStyle="1" w:styleId="WW8Num15z2">
    <w:name w:val="WW8Num15z2"/>
    <w:rsid w:val="00726C2C"/>
    <w:rPr>
      <w:rFonts w:ascii="Wingdings" w:hAnsi="Wingdings"/>
    </w:rPr>
  </w:style>
  <w:style w:type="character" w:customStyle="1" w:styleId="WW8Num15z3">
    <w:name w:val="WW8Num15z3"/>
    <w:rsid w:val="00726C2C"/>
    <w:rPr>
      <w:rFonts w:ascii="Symbol" w:hAnsi="Symbol"/>
    </w:rPr>
  </w:style>
  <w:style w:type="character" w:customStyle="1" w:styleId="WW8Num17z0">
    <w:name w:val="WW8Num17z0"/>
    <w:rsid w:val="00726C2C"/>
    <w:rPr>
      <w:rFonts w:ascii="Courier New" w:hAnsi="Courier New" w:cs="Courier New"/>
    </w:rPr>
  </w:style>
  <w:style w:type="character" w:customStyle="1" w:styleId="WW8Num17z2">
    <w:name w:val="WW8Num17z2"/>
    <w:rsid w:val="00726C2C"/>
    <w:rPr>
      <w:rFonts w:ascii="Wingdings" w:hAnsi="Wingdings"/>
    </w:rPr>
  </w:style>
  <w:style w:type="character" w:customStyle="1" w:styleId="WW8Num17z3">
    <w:name w:val="WW8Num17z3"/>
    <w:rsid w:val="00726C2C"/>
    <w:rPr>
      <w:rFonts w:ascii="Symbol" w:hAnsi="Symbol"/>
    </w:rPr>
  </w:style>
  <w:style w:type="character" w:customStyle="1" w:styleId="WW8Num18z0">
    <w:name w:val="WW8Num18z0"/>
    <w:rsid w:val="00726C2C"/>
    <w:rPr>
      <w:rFonts w:ascii="Wingdings" w:hAnsi="Wingdings"/>
    </w:rPr>
  </w:style>
  <w:style w:type="character" w:customStyle="1" w:styleId="WW8Num18z1">
    <w:name w:val="WW8Num18z1"/>
    <w:rsid w:val="00726C2C"/>
    <w:rPr>
      <w:rFonts w:ascii="Courier New" w:hAnsi="Courier New" w:cs="Courier New"/>
    </w:rPr>
  </w:style>
  <w:style w:type="character" w:customStyle="1" w:styleId="WW8Num18z3">
    <w:name w:val="WW8Num18z3"/>
    <w:rsid w:val="00726C2C"/>
    <w:rPr>
      <w:rFonts w:ascii="Symbol" w:hAnsi="Symbol"/>
    </w:rPr>
  </w:style>
  <w:style w:type="character" w:customStyle="1" w:styleId="WW8Num19z0">
    <w:name w:val="WW8Num19z0"/>
    <w:rsid w:val="00726C2C"/>
    <w:rPr>
      <w:color w:val="auto"/>
    </w:rPr>
  </w:style>
  <w:style w:type="character" w:customStyle="1" w:styleId="Carpredefinitoparagrafo2">
    <w:name w:val="Car. predefinito paragrafo2"/>
    <w:rsid w:val="00726C2C"/>
  </w:style>
  <w:style w:type="character" w:customStyle="1" w:styleId="Absatz-Standardschriftart">
    <w:name w:val="Absatz-Standardschriftart"/>
    <w:rsid w:val="00726C2C"/>
  </w:style>
  <w:style w:type="character" w:customStyle="1" w:styleId="WW8Num1z1">
    <w:name w:val="WW8Num1z1"/>
    <w:rsid w:val="00726C2C"/>
    <w:rPr>
      <w:rFonts w:ascii="Courier New" w:hAnsi="Courier New" w:cs="Courier New"/>
    </w:rPr>
  </w:style>
  <w:style w:type="character" w:customStyle="1" w:styleId="WW8Num1z2">
    <w:name w:val="WW8Num1z2"/>
    <w:rsid w:val="00726C2C"/>
    <w:rPr>
      <w:rFonts w:ascii="Wingdings" w:hAnsi="Wingdings" w:cs="Wingdings"/>
    </w:rPr>
  </w:style>
  <w:style w:type="character" w:customStyle="1" w:styleId="WW8Num1z3">
    <w:name w:val="WW8Num1z3"/>
    <w:rsid w:val="00726C2C"/>
    <w:rPr>
      <w:rFonts w:ascii="Symbol" w:hAnsi="Symbol" w:cs="Symbol"/>
    </w:rPr>
  </w:style>
  <w:style w:type="character" w:customStyle="1" w:styleId="Carpredefinitoparagrafo1">
    <w:name w:val="Car. predefinito paragrafo1"/>
    <w:rsid w:val="00726C2C"/>
  </w:style>
  <w:style w:type="character" w:customStyle="1" w:styleId="CarattereCarattere3">
    <w:name w:val="Carattere Carattere3"/>
    <w:rsid w:val="00726C2C"/>
    <w:rPr>
      <w:sz w:val="24"/>
      <w:szCs w:val="24"/>
    </w:rPr>
  </w:style>
  <w:style w:type="character" w:customStyle="1" w:styleId="CarattereCarattere2">
    <w:name w:val="Carattere Carattere2"/>
    <w:rsid w:val="00726C2C"/>
    <w:rPr>
      <w:sz w:val="24"/>
      <w:szCs w:val="24"/>
    </w:rPr>
  </w:style>
  <w:style w:type="character" w:styleId="Numeropagina">
    <w:name w:val="page number"/>
    <w:rsid w:val="00726C2C"/>
  </w:style>
  <w:style w:type="character" w:customStyle="1" w:styleId="CharacterStyle2">
    <w:name w:val="Character Style 2"/>
    <w:rsid w:val="00726C2C"/>
    <w:rPr>
      <w:rFonts w:ascii="Arial" w:hAnsi="Arial"/>
      <w:sz w:val="24"/>
    </w:rPr>
  </w:style>
  <w:style w:type="character" w:customStyle="1" w:styleId="CitazioneCarattere">
    <w:name w:val="Citazione Carattere"/>
    <w:rsid w:val="00726C2C"/>
    <w:rPr>
      <w:rFonts w:ascii="Calibri" w:eastAsia="Calibri" w:hAnsi="Calibri" w:cs="Calibri"/>
      <w:i/>
      <w:iCs/>
      <w:color w:val="000000"/>
      <w:sz w:val="22"/>
      <w:szCs w:val="22"/>
    </w:rPr>
  </w:style>
  <w:style w:type="character" w:customStyle="1" w:styleId="Caratteredellanota">
    <w:name w:val="Carattere della nota"/>
    <w:rsid w:val="00726C2C"/>
    <w:rPr>
      <w:rFonts w:cs="Times New Roman"/>
      <w:vertAlign w:val="superscript"/>
    </w:rPr>
  </w:style>
  <w:style w:type="character" w:customStyle="1" w:styleId="CarattereCarattere4">
    <w:name w:val="Carattere Carattere4"/>
    <w:rsid w:val="00726C2C"/>
    <w:rPr>
      <w:rFonts w:ascii="Arial" w:hAnsi="Arial" w:cs="Arial"/>
      <w:b/>
      <w:bCs/>
      <w:sz w:val="26"/>
      <w:szCs w:val="26"/>
    </w:rPr>
  </w:style>
  <w:style w:type="character" w:customStyle="1" w:styleId="CarattereCarattere1">
    <w:name w:val="Carattere Carattere1"/>
    <w:rsid w:val="00726C2C"/>
  </w:style>
  <w:style w:type="character" w:customStyle="1" w:styleId="Rimandonotaapidipagina1">
    <w:name w:val="Rimando nota a piè di pagina1"/>
    <w:rsid w:val="00726C2C"/>
    <w:rPr>
      <w:vertAlign w:val="superscript"/>
    </w:rPr>
  </w:style>
  <w:style w:type="character" w:customStyle="1" w:styleId="CarattereCarattere6">
    <w:name w:val="Carattere Carattere6"/>
    <w:rsid w:val="00726C2C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Carattere">
    <w:name w:val="Corpo testo Carattere Carattere"/>
    <w:rsid w:val="00726C2C"/>
    <w:rPr>
      <w:sz w:val="24"/>
      <w:szCs w:val="24"/>
    </w:rPr>
  </w:style>
  <w:style w:type="character" w:customStyle="1" w:styleId="CarattereCarattere5">
    <w:name w:val="Carattere Carattere5"/>
    <w:rsid w:val="00726C2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arattereCarattere">
    <w:name w:val="Carattere Carattere"/>
    <w:rsid w:val="00726C2C"/>
  </w:style>
  <w:style w:type="character" w:customStyle="1" w:styleId="Caratterenotadichiusura">
    <w:name w:val="Carattere nota di chiusura"/>
    <w:rsid w:val="00726C2C"/>
    <w:rPr>
      <w:vertAlign w:val="superscript"/>
    </w:rPr>
  </w:style>
  <w:style w:type="character" w:styleId="Collegamentoipertestuale">
    <w:name w:val="Hyperlink"/>
    <w:rsid w:val="00726C2C"/>
    <w:rPr>
      <w:color w:val="0000FF"/>
      <w:u w:val="single"/>
    </w:rPr>
  </w:style>
  <w:style w:type="character" w:styleId="Rimandonotaapidipagina">
    <w:name w:val="footnote reference"/>
    <w:rsid w:val="00726C2C"/>
    <w:rPr>
      <w:vertAlign w:val="superscript"/>
    </w:rPr>
  </w:style>
  <w:style w:type="character" w:styleId="Rimandonotadichiusura">
    <w:name w:val="endnote reference"/>
    <w:rsid w:val="00726C2C"/>
    <w:rPr>
      <w:vertAlign w:val="superscript"/>
    </w:rPr>
  </w:style>
  <w:style w:type="paragraph" w:customStyle="1" w:styleId="Intestazione2">
    <w:name w:val="Intestazione2"/>
    <w:basedOn w:val="Normale"/>
    <w:next w:val="Corpotesto1"/>
    <w:rsid w:val="00726C2C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orpotesto1">
    <w:name w:val="Corpo testo1"/>
    <w:basedOn w:val="Normale"/>
    <w:rsid w:val="00726C2C"/>
    <w:pPr>
      <w:spacing w:after="120"/>
    </w:pPr>
  </w:style>
  <w:style w:type="paragraph" w:styleId="Elenco">
    <w:name w:val="List"/>
    <w:basedOn w:val="Corpotesto1"/>
    <w:rsid w:val="00726C2C"/>
    <w:rPr>
      <w:rFonts w:cs="Lohit Hindi"/>
    </w:rPr>
  </w:style>
  <w:style w:type="paragraph" w:customStyle="1" w:styleId="Didascalia1">
    <w:name w:val="Didascalia1"/>
    <w:basedOn w:val="Normale"/>
    <w:rsid w:val="00726C2C"/>
    <w:pPr>
      <w:suppressLineNumbers/>
      <w:spacing w:before="120" w:after="120"/>
    </w:pPr>
    <w:rPr>
      <w:rFonts w:cs="Lohit Hindi"/>
      <w:i/>
      <w:iCs/>
    </w:rPr>
  </w:style>
  <w:style w:type="paragraph" w:customStyle="1" w:styleId="Indice">
    <w:name w:val="Indice"/>
    <w:basedOn w:val="Normale"/>
    <w:rsid w:val="00726C2C"/>
    <w:pPr>
      <w:suppressLineNumbers/>
    </w:pPr>
    <w:rPr>
      <w:rFonts w:cs="Lohit Hindi"/>
    </w:rPr>
  </w:style>
  <w:style w:type="paragraph" w:customStyle="1" w:styleId="Intestazione1">
    <w:name w:val="Intestazione1"/>
    <w:basedOn w:val="Normale"/>
    <w:next w:val="Corpotesto1"/>
    <w:rsid w:val="00726C2C"/>
    <w:pPr>
      <w:keepNext/>
      <w:spacing w:before="240" w:after="120"/>
    </w:pPr>
    <w:rPr>
      <w:rFonts w:ascii="Liberation Sans" w:eastAsia="DejaVu Sans" w:hAnsi="Liberation Sans" w:cs="Lohit Hindi"/>
      <w:sz w:val="28"/>
      <w:szCs w:val="28"/>
    </w:rPr>
  </w:style>
  <w:style w:type="paragraph" w:styleId="Intestazione">
    <w:name w:val="header"/>
    <w:basedOn w:val="Normale"/>
    <w:link w:val="IntestazioneCarattere"/>
    <w:rsid w:val="00726C2C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726C2C"/>
    <w:pPr>
      <w:tabs>
        <w:tab w:val="center" w:pos="4819"/>
        <w:tab w:val="right" w:pos="9638"/>
      </w:tabs>
    </w:pPr>
  </w:style>
  <w:style w:type="paragraph" w:customStyle="1" w:styleId="Style8">
    <w:name w:val="Style 8"/>
    <w:basedOn w:val="Normale"/>
    <w:rsid w:val="00726C2C"/>
    <w:pPr>
      <w:widowControl w:val="0"/>
      <w:suppressAutoHyphens w:val="0"/>
      <w:autoSpaceDE w:val="0"/>
      <w:spacing w:before="36" w:line="196" w:lineRule="auto"/>
      <w:ind w:left="216"/>
    </w:pPr>
    <w:rPr>
      <w:rFonts w:ascii="Arial" w:hAnsi="Arial" w:cs="Arial"/>
    </w:rPr>
  </w:style>
  <w:style w:type="paragraph" w:customStyle="1" w:styleId="Paragrafoelenco1">
    <w:name w:val="Paragrafo elenco1"/>
    <w:basedOn w:val="Normale"/>
    <w:rsid w:val="00726C2C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Nessunaspaziatura">
    <w:name w:val="No Spacing"/>
    <w:qFormat/>
    <w:rsid w:val="00726C2C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Citazione">
    <w:name w:val="Quote"/>
    <w:basedOn w:val="Normale"/>
    <w:next w:val="Normale"/>
    <w:qFormat/>
    <w:rsid w:val="00726C2C"/>
    <w:pPr>
      <w:spacing w:after="200" w:line="276" w:lineRule="auto"/>
    </w:pPr>
    <w:rPr>
      <w:rFonts w:ascii="Calibri" w:eastAsia="Calibri" w:hAnsi="Calibri"/>
      <w:i/>
      <w:iCs/>
      <w:color w:val="000000"/>
      <w:sz w:val="22"/>
      <w:szCs w:val="22"/>
    </w:rPr>
  </w:style>
  <w:style w:type="paragraph" w:styleId="Paragrafoelenco">
    <w:name w:val="List Paragraph"/>
    <w:basedOn w:val="Normale"/>
    <w:qFormat/>
    <w:rsid w:val="00726C2C"/>
    <w:pPr>
      <w:suppressAutoHyphens w:val="0"/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Default">
    <w:name w:val="Default"/>
    <w:rsid w:val="00726C2C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styleId="Testonotaapidipagina">
    <w:name w:val="footnote text"/>
    <w:basedOn w:val="Normale"/>
    <w:rsid w:val="00726C2C"/>
    <w:rPr>
      <w:sz w:val="20"/>
      <w:szCs w:val="20"/>
    </w:rPr>
  </w:style>
  <w:style w:type="paragraph" w:customStyle="1" w:styleId="Contenutotabella">
    <w:name w:val="Contenuto tabella"/>
    <w:basedOn w:val="Normale"/>
    <w:rsid w:val="00726C2C"/>
    <w:pPr>
      <w:suppressLineNumbers/>
    </w:pPr>
  </w:style>
  <w:style w:type="paragraph" w:styleId="Testonotadichiusura">
    <w:name w:val="endnote text"/>
    <w:basedOn w:val="Normale"/>
    <w:rsid w:val="00726C2C"/>
    <w:rPr>
      <w:sz w:val="20"/>
      <w:szCs w:val="20"/>
    </w:rPr>
  </w:style>
  <w:style w:type="paragraph" w:styleId="Sommario1">
    <w:name w:val="toc 1"/>
    <w:basedOn w:val="Normale"/>
    <w:next w:val="Normale"/>
    <w:rsid w:val="00726C2C"/>
    <w:pPr>
      <w:tabs>
        <w:tab w:val="left" w:pos="7513"/>
        <w:tab w:val="right" w:leader="dot" w:pos="9628"/>
      </w:tabs>
      <w:spacing w:line="360" w:lineRule="auto"/>
      <w:ind w:left="284" w:hanging="284"/>
    </w:pPr>
    <w:rPr>
      <w:rFonts w:ascii="Arial" w:hAnsi="Arial" w:cs="Arial"/>
      <w:sz w:val="22"/>
      <w:szCs w:val="22"/>
    </w:rPr>
  </w:style>
  <w:style w:type="paragraph" w:styleId="Sommario2">
    <w:name w:val="toc 2"/>
    <w:basedOn w:val="Normale"/>
    <w:next w:val="Normale"/>
    <w:rsid w:val="00726C2C"/>
    <w:pPr>
      <w:ind w:left="240"/>
    </w:pPr>
  </w:style>
  <w:style w:type="paragraph" w:styleId="Sommario3">
    <w:name w:val="toc 3"/>
    <w:basedOn w:val="Normale"/>
    <w:next w:val="Normale"/>
    <w:rsid w:val="00726C2C"/>
    <w:pPr>
      <w:tabs>
        <w:tab w:val="right" w:leader="dot" w:pos="9628"/>
      </w:tabs>
      <w:spacing w:line="360" w:lineRule="auto"/>
      <w:ind w:left="284" w:hanging="142"/>
    </w:pPr>
    <w:rPr>
      <w:rFonts w:ascii="Arial" w:hAnsi="Arial" w:cs="Arial"/>
      <w:sz w:val="28"/>
      <w:szCs w:val="28"/>
    </w:rPr>
  </w:style>
  <w:style w:type="paragraph" w:styleId="Sommario4">
    <w:name w:val="toc 4"/>
    <w:basedOn w:val="Normale"/>
    <w:next w:val="Normale"/>
    <w:rsid w:val="00726C2C"/>
    <w:pPr>
      <w:ind w:left="720"/>
    </w:pPr>
  </w:style>
  <w:style w:type="paragraph" w:customStyle="1" w:styleId="Intestazionetabella">
    <w:name w:val="Intestazione tabella"/>
    <w:basedOn w:val="Contenutotabella"/>
    <w:rsid w:val="00726C2C"/>
    <w:pPr>
      <w:jc w:val="center"/>
    </w:pPr>
    <w:rPr>
      <w:b/>
      <w:bCs/>
    </w:rPr>
  </w:style>
  <w:style w:type="paragraph" w:styleId="Sommario5">
    <w:name w:val="toc 5"/>
    <w:basedOn w:val="Indice"/>
    <w:rsid w:val="00726C2C"/>
    <w:pPr>
      <w:tabs>
        <w:tab w:val="right" w:leader="dot" w:pos="8506"/>
      </w:tabs>
      <w:ind w:left="1132"/>
    </w:pPr>
  </w:style>
  <w:style w:type="paragraph" w:styleId="Sommario6">
    <w:name w:val="toc 6"/>
    <w:basedOn w:val="Indice"/>
    <w:rsid w:val="00726C2C"/>
    <w:pPr>
      <w:tabs>
        <w:tab w:val="right" w:leader="dot" w:pos="8223"/>
      </w:tabs>
      <w:ind w:left="1415"/>
    </w:pPr>
  </w:style>
  <w:style w:type="paragraph" w:styleId="Sommario7">
    <w:name w:val="toc 7"/>
    <w:basedOn w:val="Indice"/>
    <w:rsid w:val="00726C2C"/>
    <w:pPr>
      <w:tabs>
        <w:tab w:val="right" w:leader="dot" w:pos="7940"/>
      </w:tabs>
      <w:ind w:left="1698"/>
    </w:pPr>
  </w:style>
  <w:style w:type="paragraph" w:styleId="Sommario8">
    <w:name w:val="toc 8"/>
    <w:basedOn w:val="Indice"/>
    <w:rsid w:val="00726C2C"/>
    <w:pPr>
      <w:tabs>
        <w:tab w:val="right" w:leader="dot" w:pos="7657"/>
      </w:tabs>
      <w:ind w:left="1981"/>
    </w:pPr>
  </w:style>
  <w:style w:type="paragraph" w:styleId="Sommario9">
    <w:name w:val="toc 9"/>
    <w:basedOn w:val="Indice"/>
    <w:rsid w:val="00726C2C"/>
    <w:pPr>
      <w:tabs>
        <w:tab w:val="right" w:leader="dot" w:pos="7374"/>
      </w:tabs>
      <w:ind w:left="2264"/>
    </w:pPr>
  </w:style>
  <w:style w:type="paragraph" w:customStyle="1" w:styleId="Indice10">
    <w:name w:val="Indice 10"/>
    <w:basedOn w:val="Indice"/>
    <w:rsid w:val="00726C2C"/>
    <w:pPr>
      <w:tabs>
        <w:tab w:val="right" w:leader="dot" w:pos="7091"/>
      </w:tabs>
      <w:ind w:left="2547"/>
    </w:pPr>
  </w:style>
  <w:style w:type="paragraph" w:customStyle="1" w:styleId="Contenutocornice">
    <w:name w:val="Contenuto cornice"/>
    <w:basedOn w:val="Corpotesto1"/>
    <w:rsid w:val="00726C2C"/>
  </w:style>
  <w:style w:type="paragraph" w:styleId="Titolo">
    <w:name w:val="Title"/>
    <w:basedOn w:val="Normale"/>
    <w:link w:val="TitoloCarattere"/>
    <w:uiPriority w:val="99"/>
    <w:qFormat/>
    <w:rsid w:val="002C434C"/>
    <w:pPr>
      <w:suppressAutoHyphens w:val="0"/>
      <w:jc w:val="center"/>
    </w:pPr>
    <w:rPr>
      <w:rFonts w:ascii="Arial" w:hAnsi="Arial"/>
      <w:b/>
      <w:sz w:val="28"/>
      <w:szCs w:val="20"/>
    </w:rPr>
  </w:style>
  <w:style w:type="character" w:customStyle="1" w:styleId="TitoloCarattere">
    <w:name w:val="Titolo Carattere"/>
    <w:link w:val="Titolo"/>
    <w:uiPriority w:val="99"/>
    <w:rsid w:val="002C434C"/>
    <w:rPr>
      <w:rFonts w:ascii="Arial" w:hAnsi="Arial"/>
      <w:b/>
      <w:sz w:val="2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2DB0"/>
    <w:rPr>
      <w:sz w:val="24"/>
      <w:szCs w:val="24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2DB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2DB0"/>
    <w:rPr>
      <w:rFonts w:ascii="Tahoma" w:hAnsi="Tahoma" w:cs="Tahoma"/>
      <w:sz w:val="16"/>
      <w:szCs w:val="16"/>
      <w:lang w:eastAsia="ar-SA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22DB0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55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2337</Words>
  <Characters>15267</Characters>
  <Application>Microsoft Office Word</Application>
  <DocSecurity>0</DocSecurity>
  <Lines>898</Lines>
  <Paragraphs>488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PDP-schema</vt:lpstr>
    </vt:vector>
  </TitlesOfParts>
  <Company/>
  <LinksUpToDate>false</LinksUpToDate>
  <CharactersWithSpaces>17116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PDP-schema</dc:title>
  <dc:creator>Paola Damiani</dc:creator>
  <cp:lastModifiedBy>Ester</cp:lastModifiedBy>
  <cp:revision>2</cp:revision>
  <cp:lastPrinted>2015-10-05T19:33:00Z</cp:lastPrinted>
  <dcterms:created xsi:type="dcterms:W3CDTF">2024-09-26T17:00:00Z</dcterms:created>
  <dcterms:modified xsi:type="dcterms:W3CDTF">2024-09-26T17:00:00Z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5c1c146d867925fb978961a1ed73e9f70f54b90233111a5492f52d30c20b896f</vt:lpwstr>
  </property>
</Properties>
</file>