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C51FF6" w14:textId="77777777" w:rsidR="00F93500" w:rsidRDefault="002E50C8">
      <w:r>
        <w:t xml:space="preserve"> </w:t>
      </w:r>
    </w:p>
    <w:p w14:paraId="418832ED" w14:textId="5B6352FB" w:rsidR="009269B0" w:rsidRPr="000C5AAD" w:rsidRDefault="009269B0" w:rsidP="00AC6C3E">
      <w:pPr>
        <w:autoSpaceDE w:val="0"/>
        <w:autoSpaceDN w:val="0"/>
        <w:adjustRightInd w:val="0"/>
        <w:snapToGrid w:val="0"/>
        <w:spacing w:line="276" w:lineRule="auto"/>
        <w:jc w:val="center"/>
        <w:rPr>
          <w:b/>
          <w:color w:val="000000"/>
          <w:sz w:val="28"/>
          <w:szCs w:val="28"/>
          <w:lang w:eastAsia="en-US"/>
        </w:rPr>
      </w:pPr>
      <w:r w:rsidRPr="000C5AAD">
        <w:rPr>
          <w:b/>
          <w:color w:val="000000"/>
          <w:sz w:val="28"/>
          <w:szCs w:val="28"/>
          <w:lang w:eastAsia="en-US"/>
        </w:rPr>
        <w:t>SCH</w:t>
      </w:r>
      <w:r>
        <w:rPr>
          <w:b/>
          <w:color w:val="000000"/>
          <w:sz w:val="28"/>
          <w:szCs w:val="28"/>
          <w:lang w:eastAsia="en-US"/>
        </w:rPr>
        <w:t xml:space="preserve">EDA RILEVAZIONE ALUNNI CON ALTRI </w:t>
      </w:r>
      <w:r w:rsidRPr="000C5AAD">
        <w:rPr>
          <w:b/>
          <w:color w:val="000000"/>
          <w:sz w:val="28"/>
          <w:szCs w:val="28"/>
          <w:lang w:eastAsia="en-US"/>
        </w:rPr>
        <w:t xml:space="preserve"> B</w:t>
      </w:r>
      <w:r>
        <w:rPr>
          <w:b/>
          <w:color w:val="000000"/>
          <w:sz w:val="28"/>
          <w:szCs w:val="28"/>
          <w:lang w:eastAsia="en-US"/>
        </w:rPr>
        <w:t>.</w:t>
      </w:r>
      <w:r w:rsidRPr="000C5AAD">
        <w:rPr>
          <w:b/>
          <w:color w:val="000000"/>
          <w:sz w:val="28"/>
          <w:szCs w:val="28"/>
          <w:lang w:eastAsia="en-US"/>
        </w:rPr>
        <w:t>E</w:t>
      </w:r>
      <w:r>
        <w:rPr>
          <w:b/>
          <w:color w:val="000000"/>
          <w:sz w:val="28"/>
          <w:szCs w:val="28"/>
          <w:lang w:eastAsia="en-US"/>
        </w:rPr>
        <w:t>.</w:t>
      </w:r>
      <w:r w:rsidRPr="000C5AAD">
        <w:rPr>
          <w:b/>
          <w:color w:val="000000"/>
          <w:sz w:val="28"/>
          <w:szCs w:val="28"/>
          <w:lang w:eastAsia="en-US"/>
        </w:rPr>
        <w:t>S</w:t>
      </w:r>
      <w:r>
        <w:rPr>
          <w:b/>
          <w:color w:val="000000"/>
          <w:sz w:val="28"/>
          <w:szCs w:val="28"/>
          <w:lang w:eastAsia="en-US"/>
        </w:rPr>
        <w:t>.</w:t>
      </w:r>
      <w:r w:rsidR="00544563">
        <w:rPr>
          <w:b/>
          <w:color w:val="000000"/>
          <w:sz w:val="28"/>
          <w:szCs w:val="28"/>
          <w:lang w:eastAsia="en-US"/>
        </w:rPr>
        <w:t xml:space="preserve">  </w:t>
      </w:r>
      <w:r>
        <w:rPr>
          <w:b/>
          <w:color w:val="000000"/>
          <w:sz w:val="28"/>
          <w:szCs w:val="28"/>
          <w:lang w:eastAsia="en-US"/>
        </w:rPr>
        <w:t>a.s. 20___/20</w:t>
      </w:r>
      <w:r w:rsidRPr="000C5AAD">
        <w:rPr>
          <w:b/>
          <w:color w:val="000000"/>
          <w:sz w:val="28"/>
          <w:szCs w:val="28"/>
          <w:lang w:eastAsia="en-US"/>
        </w:rPr>
        <w:t>___</w:t>
      </w:r>
    </w:p>
    <w:p w14:paraId="21167522" w14:textId="77777777" w:rsidR="009269B0" w:rsidRDefault="009269B0" w:rsidP="009269B0"/>
    <w:p w14:paraId="75985451" w14:textId="77777777" w:rsidR="009269B0" w:rsidRPr="00B5352A" w:rsidRDefault="009269B0" w:rsidP="009269B0">
      <w:r w:rsidRPr="00B5352A">
        <w:t>Il Consiglio della classe _____sez.___  indirizzo di studio:_________________________________</w:t>
      </w:r>
    </w:p>
    <w:p w14:paraId="6FE7A5C1" w14:textId="77777777" w:rsidR="009269B0" w:rsidRPr="00B5352A" w:rsidRDefault="009269B0" w:rsidP="009269B0">
      <w:r w:rsidRPr="00B5352A">
        <w:t>riunitosi in data _______________ ha rilevato la presenza dei seguenti alunni con altri BES:</w:t>
      </w:r>
    </w:p>
    <w:p w14:paraId="2ABD6FD6" w14:textId="77777777" w:rsidR="009269B0" w:rsidRDefault="009269B0" w:rsidP="009269B0">
      <w:pPr>
        <w:autoSpaceDE w:val="0"/>
        <w:autoSpaceDN w:val="0"/>
        <w:adjustRightInd w:val="0"/>
        <w:snapToGrid w:val="0"/>
        <w:ind w:right="-461"/>
        <w:rPr>
          <w:color w:val="000000"/>
          <w:lang w:eastAsia="en-US"/>
        </w:rPr>
      </w:pPr>
    </w:p>
    <w:tbl>
      <w:tblPr>
        <w:tblpPr w:leftFromText="141" w:rightFromText="141" w:vertAnchor="page" w:horzAnchor="margin" w:tblpY="4906"/>
        <w:tblW w:w="10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3"/>
        <w:gridCol w:w="2242"/>
        <w:gridCol w:w="2816"/>
        <w:gridCol w:w="1469"/>
        <w:gridCol w:w="2462"/>
      </w:tblGrid>
      <w:tr w:rsidR="00544563" w:rsidRPr="000C5AAD" w14:paraId="22028B1A" w14:textId="77777777" w:rsidTr="00544563">
        <w:trPr>
          <w:trHeight w:val="352"/>
        </w:trPr>
        <w:tc>
          <w:tcPr>
            <w:tcW w:w="0" w:type="auto"/>
          </w:tcPr>
          <w:p w14:paraId="32198D21" w14:textId="77777777" w:rsidR="00544563" w:rsidRPr="000C5AAD" w:rsidRDefault="00544563" w:rsidP="00544563">
            <w:pPr>
              <w:autoSpaceDE w:val="0"/>
              <w:autoSpaceDN w:val="0"/>
              <w:adjustRightInd w:val="0"/>
              <w:snapToGrid w:val="0"/>
              <w:rPr>
                <w:b/>
                <w:color w:val="000000"/>
                <w:lang w:eastAsia="en-US"/>
              </w:rPr>
            </w:pPr>
            <w:r w:rsidRPr="000C5AAD">
              <w:rPr>
                <w:b/>
                <w:color w:val="000000"/>
                <w:sz w:val="22"/>
                <w:szCs w:val="22"/>
                <w:lang w:eastAsia="en-US"/>
              </w:rPr>
              <w:t>Area BES</w:t>
            </w:r>
          </w:p>
        </w:tc>
        <w:tc>
          <w:tcPr>
            <w:tcW w:w="0" w:type="auto"/>
          </w:tcPr>
          <w:p w14:paraId="1947E955" w14:textId="77777777" w:rsidR="00544563" w:rsidRPr="000C5AAD" w:rsidRDefault="00544563" w:rsidP="00544563">
            <w:pPr>
              <w:autoSpaceDE w:val="0"/>
              <w:autoSpaceDN w:val="0"/>
              <w:adjustRightInd w:val="0"/>
              <w:snapToGrid w:val="0"/>
              <w:rPr>
                <w:b/>
                <w:color w:val="000000"/>
                <w:lang w:eastAsia="en-US"/>
              </w:rPr>
            </w:pPr>
            <w:r w:rsidRPr="000C5AAD">
              <w:rPr>
                <w:b/>
                <w:color w:val="000000"/>
                <w:sz w:val="22"/>
                <w:szCs w:val="22"/>
                <w:lang w:eastAsia="en-US"/>
              </w:rPr>
              <w:t>Individuazione</w:t>
            </w:r>
          </w:p>
        </w:tc>
        <w:tc>
          <w:tcPr>
            <w:tcW w:w="0" w:type="auto"/>
          </w:tcPr>
          <w:p w14:paraId="76CF1A26" w14:textId="77777777" w:rsidR="00544563" w:rsidRPr="000C5AAD" w:rsidRDefault="00544563" w:rsidP="00544563">
            <w:pPr>
              <w:autoSpaceDE w:val="0"/>
              <w:autoSpaceDN w:val="0"/>
              <w:adjustRightInd w:val="0"/>
              <w:snapToGrid w:val="0"/>
              <w:rPr>
                <w:b/>
                <w:color w:val="000000"/>
                <w:lang w:eastAsia="en-US"/>
              </w:rPr>
            </w:pPr>
            <w:r w:rsidRPr="000C5AAD">
              <w:rPr>
                <w:b/>
                <w:color w:val="000000"/>
                <w:sz w:val="22"/>
                <w:szCs w:val="22"/>
                <w:lang w:eastAsia="en-US"/>
              </w:rPr>
              <w:t>Tipologia</w:t>
            </w:r>
          </w:p>
        </w:tc>
        <w:tc>
          <w:tcPr>
            <w:tcW w:w="0" w:type="auto"/>
          </w:tcPr>
          <w:p w14:paraId="022B0D75" w14:textId="77777777" w:rsidR="00544563" w:rsidRPr="000C5AAD" w:rsidRDefault="00544563" w:rsidP="00544563">
            <w:pPr>
              <w:autoSpaceDE w:val="0"/>
              <w:autoSpaceDN w:val="0"/>
              <w:adjustRightInd w:val="0"/>
              <w:snapToGrid w:val="0"/>
              <w:rPr>
                <w:b/>
                <w:color w:val="000000"/>
                <w:lang w:eastAsia="en-US"/>
              </w:rPr>
            </w:pPr>
            <w:r w:rsidRPr="000C5AAD">
              <w:rPr>
                <w:b/>
                <w:color w:val="000000"/>
                <w:sz w:val="22"/>
                <w:szCs w:val="22"/>
                <w:lang w:eastAsia="en-US"/>
              </w:rPr>
              <w:t>Cognome e Nome allievo/i</w:t>
            </w:r>
          </w:p>
        </w:tc>
        <w:tc>
          <w:tcPr>
            <w:tcW w:w="2462" w:type="dxa"/>
          </w:tcPr>
          <w:p w14:paraId="48AFF97A" w14:textId="77777777" w:rsidR="00544563" w:rsidRPr="000C5AAD" w:rsidRDefault="00544563" w:rsidP="00544563">
            <w:pPr>
              <w:autoSpaceDE w:val="0"/>
              <w:autoSpaceDN w:val="0"/>
              <w:adjustRightInd w:val="0"/>
              <w:snapToGrid w:val="0"/>
              <w:rPr>
                <w:b/>
                <w:color w:val="000000"/>
                <w:lang w:eastAsia="en-US"/>
              </w:rPr>
            </w:pPr>
            <w:r w:rsidRPr="000C5AAD">
              <w:rPr>
                <w:rFonts w:eastAsia="Calibri" w:cs="Arial"/>
                <w:b/>
              </w:rPr>
              <w:t>MODALITÀ DI INTERVENTO</w:t>
            </w:r>
          </w:p>
        </w:tc>
      </w:tr>
      <w:tr w:rsidR="00544563" w:rsidRPr="000C5AAD" w14:paraId="2AA51F9F" w14:textId="77777777" w:rsidTr="00544563">
        <w:trPr>
          <w:trHeight w:val="1809"/>
        </w:trPr>
        <w:tc>
          <w:tcPr>
            <w:tcW w:w="0" w:type="auto"/>
          </w:tcPr>
          <w:p w14:paraId="569F1D64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313760F7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  <w:t>Disturbi Evolutivi Specifici</w:t>
            </w:r>
          </w:p>
          <w:p w14:paraId="348FC331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  <w:t>Altra tipologia (non DSA)</w:t>
            </w:r>
          </w:p>
        </w:tc>
        <w:tc>
          <w:tcPr>
            <w:tcW w:w="0" w:type="auto"/>
          </w:tcPr>
          <w:p w14:paraId="0A3FF204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jc w:val="both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  <w:p w14:paraId="5234344E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jc w:val="both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 xml:space="preserve">Documentata con diagnosi clinica </w:t>
            </w:r>
          </w:p>
        </w:tc>
        <w:tc>
          <w:tcPr>
            <w:tcW w:w="0" w:type="auto"/>
          </w:tcPr>
          <w:p w14:paraId="37C77EA9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bookmarkStart w:id="0" w:name="_Hlk146437090"/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Disturbi specifici linguaggio</w:t>
            </w:r>
          </w:p>
          <w:p w14:paraId="7B52E991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Disturbo della coordinazione motoria</w:t>
            </w:r>
          </w:p>
          <w:p w14:paraId="36D74727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Disprassia</w:t>
            </w:r>
          </w:p>
          <w:p w14:paraId="7BD17729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Disturbo non verbale</w:t>
            </w:r>
          </w:p>
          <w:p w14:paraId="2DD5517D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Disturbo dello spettro autistico lieve</w:t>
            </w:r>
          </w:p>
          <w:p w14:paraId="6BA3E9F8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A.D.H.D Disturbo Attenzione e Iperattività di tipo lieve</w:t>
            </w:r>
          </w:p>
          <w:p w14:paraId="0A53CCD4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Funzionamento cognitivo limite (bordeline cognitivo)</w:t>
            </w:r>
          </w:p>
          <w:p w14:paraId="4BE58CB3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DOP (Oppositivo-provocatorio)</w:t>
            </w:r>
          </w:p>
          <w:p w14:paraId="405384E5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B365DF">
              <w:rPr>
                <w:rFonts w:cs="Arial"/>
                <w:color w:val="000000"/>
                <w:sz w:val="18"/>
                <w:szCs w:val="18"/>
                <w:lang w:eastAsia="en-US"/>
              </w:rPr>
              <w:t></w:t>
            </w:r>
            <w:r>
              <w:rPr>
                <w:rFonts w:cs="Arial"/>
                <w:color w:val="000000"/>
                <w:sz w:val="18"/>
                <w:szCs w:val="18"/>
                <w:lang w:eastAsia="en-US"/>
              </w:rPr>
              <w:t xml:space="preserve"> Altro….</w:t>
            </w:r>
          </w:p>
          <w:bookmarkEnd w:id="0"/>
          <w:p w14:paraId="5F1E252C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14:paraId="2284FCFA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BD30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3C0BC762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>□ Intervento didattico personalizzato</w:t>
            </w:r>
          </w:p>
          <w:p w14:paraId="2AECD87D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>non formalizzato</w:t>
            </w:r>
          </w:p>
          <w:p w14:paraId="5B39FDBD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5AC81CB1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 xml:space="preserve">□ </w:t>
            </w:r>
            <w:r w:rsidRPr="00B365DF">
              <w:rPr>
                <w:rFonts w:cs="Arial"/>
                <w:sz w:val="18"/>
                <w:szCs w:val="18"/>
              </w:rPr>
              <w:t xml:space="preserve"> Intervento didattico personalizzato</w:t>
            </w:r>
            <w:r>
              <w:rPr>
                <w:rFonts w:cs="Arial"/>
                <w:sz w:val="18"/>
                <w:szCs w:val="18"/>
              </w:rPr>
              <w:t xml:space="preserve"> attraverso la redazione di un </w:t>
            </w:r>
            <w:r w:rsidRPr="00DE002E">
              <w:rPr>
                <w:rFonts w:cs="Arial"/>
                <w:sz w:val="18"/>
                <w:szCs w:val="18"/>
              </w:rPr>
              <w:t>PDP</w:t>
            </w:r>
          </w:p>
          <w:p w14:paraId="4A0194C2" w14:textId="77777777" w:rsidR="00544563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39B4A3E1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61FFBA90" w14:textId="77777777" w:rsidR="00544563" w:rsidRPr="00DE002E" w:rsidRDefault="00544563" w:rsidP="00544563">
            <w:pPr>
              <w:rPr>
                <w:rFonts w:eastAsia="Calibri" w:cs="Arial"/>
                <w:sz w:val="18"/>
                <w:szCs w:val="18"/>
              </w:rPr>
            </w:pPr>
          </w:p>
        </w:tc>
      </w:tr>
      <w:tr w:rsidR="00544563" w:rsidRPr="000C5AAD" w14:paraId="7503961E" w14:textId="77777777" w:rsidTr="00544563">
        <w:trPr>
          <w:trHeight w:val="898"/>
        </w:trPr>
        <w:tc>
          <w:tcPr>
            <w:tcW w:w="0" w:type="auto"/>
          </w:tcPr>
          <w:p w14:paraId="1BBAF387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  <w:t>Svantaggio</w:t>
            </w:r>
          </w:p>
          <w:p w14:paraId="6E1D3092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  <w:t>Socio-economico</w:t>
            </w:r>
          </w:p>
          <w:p w14:paraId="70DD4985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14:paraId="745A7683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jc w:val="both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 xml:space="preserve">Segnalazione sulla base di elementi oggettivi </w:t>
            </w:r>
          </w:p>
          <w:p w14:paraId="4D8181E4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jc w:val="both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(es: segnalazione dei servizi sociali)</w:t>
            </w:r>
          </w:p>
          <w:p w14:paraId="7C60DCDE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jc w:val="both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Considerazioni pedagogiche e didattiche verbalizzate dal CdC.</w:t>
            </w:r>
          </w:p>
        </w:tc>
        <w:tc>
          <w:tcPr>
            <w:tcW w:w="0" w:type="auto"/>
          </w:tcPr>
          <w:p w14:paraId="2B063712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Diff. psico-sociali</w:t>
            </w:r>
          </w:p>
        </w:tc>
        <w:tc>
          <w:tcPr>
            <w:tcW w:w="0" w:type="auto"/>
          </w:tcPr>
          <w:p w14:paraId="287B8249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EEB5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6D6F5477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>□ Intervento didattico personalizzato</w:t>
            </w:r>
          </w:p>
          <w:p w14:paraId="63085AB4" w14:textId="77777777" w:rsidR="00544563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>non formalizzato</w:t>
            </w:r>
          </w:p>
          <w:p w14:paraId="528CA6CC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78E7C02A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 xml:space="preserve">□ </w:t>
            </w:r>
            <w:r w:rsidRPr="00B365DF">
              <w:rPr>
                <w:rFonts w:cs="Arial"/>
                <w:sz w:val="18"/>
                <w:szCs w:val="18"/>
              </w:rPr>
              <w:t xml:space="preserve"> Intervento didattico personalizzato</w:t>
            </w:r>
            <w:r>
              <w:rPr>
                <w:rFonts w:cs="Arial"/>
                <w:sz w:val="18"/>
                <w:szCs w:val="18"/>
              </w:rPr>
              <w:t xml:space="preserve"> attraverso la redazione di un </w:t>
            </w:r>
            <w:r w:rsidRPr="00DE002E">
              <w:rPr>
                <w:rFonts w:cs="Arial"/>
                <w:sz w:val="18"/>
                <w:szCs w:val="18"/>
              </w:rPr>
              <w:t>PDP</w:t>
            </w:r>
          </w:p>
          <w:p w14:paraId="6DC40636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142F48AB" w14:textId="77777777" w:rsidR="00544563" w:rsidRPr="00DE002E" w:rsidRDefault="00544563" w:rsidP="00544563">
            <w:pPr>
              <w:rPr>
                <w:rFonts w:eastAsia="Calibri" w:cs="Arial"/>
                <w:sz w:val="18"/>
                <w:szCs w:val="18"/>
              </w:rPr>
            </w:pPr>
          </w:p>
        </w:tc>
      </w:tr>
      <w:tr w:rsidR="00544563" w:rsidRPr="000C5AAD" w14:paraId="5BB28B75" w14:textId="77777777" w:rsidTr="00544563">
        <w:trPr>
          <w:trHeight w:val="1444"/>
        </w:trPr>
        <w:tc>
          <w:tcPr>
            <w:tcW w:w="0" w:type="auto"/>
          </w:tcPr>
          <w:p w14:paraId="25A30079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  <w:t>Svantaggio</w:t>
            </w:r>
          </w:p>
          <w:p w14:paraId="7955FA4B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  <w:t>Linguistico e culturale (stranieri non alfabetizzati)</w:t>
            </w:r>
          </w:p>
          <w:p w14:paraId="7270155D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50F09662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38C60259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1F54D485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1469B109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35B95B05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14:paraId="22E5A3DD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Considerazioni pedagogiche e didattiche</w:t>
            </w:r>
          </w:p>
          <w:p w14:paraId="5ECC0EFA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556787C7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7FD0B9E7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0578C03E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0473BE9A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6763D6A3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7C2E09FF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0D42733A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  <w:p w14:paraId="494B27A6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14:paraId="633CF241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Recente immigrazione</w:t>
            </w:r>
          </w:p>
          <w:p w14:paraId="3426977B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(mesi/1anno)</w:t>
            </w:r>
          </w:p>
          <w:p w14:paraId="478E2ACA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  <w:p w14:paraId="340C70CF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  <w:p w14:paraId="5C507E7A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  <w:p w14:paraId="171100E3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  <w:p w14:paraId="025BD3E5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  <w:p w14:paraId="17DC99FD" w14:textId="77777777" w:rsidR="00544563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  <w:p w14:paraId="050C2F52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  <w:p w14:paraId="3F800DF1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</w:p>
          <w:p w14:paraId="2EA3B663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</w:tcPr>
          <w:p w14:paraId="5998B3A7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0F6A4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3B72DDC6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>□ Intervento didattico personalizzato</w:t>
            </w:r>
          </w:p>
          <w:p w14:paraId="40B2D9DC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>non formalizzato</w:t>
            </w:r>
          </w:p>
          <w:p w14:paraId="285C9A1A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03908E5F" w14:textId="77777777" w:rsidR="00544563" w:rsidRPr="00533544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 xml:space="preserve">□ </w:t>
            </w:r>
            <w:r w:rsidRPr="00B365DF">
              <w:rPr>
                <w:rFonts w:cs="Arial"/>
                <w:sz w:val="18"/>
                <w:szCs w:val="18"/>
              </w:rPr>
              <w:t xml:space="preserve"> Intervento didattico personalizzato</w:t>
            </w:r>
            <w:r>
              <w:rPr>
                <w:rFonts w:cs="Arial"/>
                <w:sz w:val="18"/>
                <w:szCs w:val="18"/>
              </w:rPr>
              <w:t xml:space="preserve"> attraverso la redazione di un </w:t>
            </w:r>
            <w:r w:rsidRPr="00DE002E">
              <w:rPr>
                <w:rFonts w:cs="Arial"/>
                <w:sz w:val="18"/>
                <w:szCs w:val="18"/>
              </w:rPr>
              <w:t>PDP</w:t>
            </w:r>
          </w:p>
        </w:tc>
      </w:tr>
      <w:tr w:rsidR="00544563" w:rsidRPr="000C5AAD" w14:paraId="29685107" w14:textId="77777777" w:rsidTr="00544563">
        <w:trPr>
          <w:trHeight w:val="1951"/>
        </w:trPr>
        <w:tc>
          <w:tcPr>
            <w:tcW w:w="0" w:type="auto"/>
          </w:tcPr>
          <w:p w14:paraId="6B9CE324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  <w:t>Altre Difficoltà</w:t>
            </w:r>
          </w:p>
        </w:tc>
        <w:tc>
          <w:tcPr>
            <w:tcW w:w="0" w:type="auto"/>
          </w:tcPr>
          <w:p w14:paraId="7CC2BB89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Transitorie</w:t>
            </w:r>
          </w:p>
        </w:tc>
        <w:tc>
          <w:tcPr>
            <w:tcW w:w="0" w:type="auto"/>
          </w:tcPr>
          <w:p w14:paraId="55A1607E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Malattie</w:t>
            </w:r>
          </w:p>
          <w:p w14:paraId="2AFFA701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Traumi</w:t>
            </w:r>
          </w:p>
          <w:p w14:paraId="2CB6940D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Dipendenze…</w:t>
            </w:r>
          </w:p>
          <w:p w14:paraId="735A8385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color w:val="000000"/>
                <w:sz w:val="18"/>
                <w:szCs w:val="18"/>
                <w:lang w:eastAsia="en-US"/>
              </w:rPr>
            </w:pPr>
            <w:r w:rsidRPr="00DE002E">
              <w:rPr>
                <w:rFonts w:cs="Arial"/>
                <w:color w:val="000000"/>
                <w:sz w:val="18"/>
                <w:szCs w:val="18"/>
                <w:lang w:eastAsia="en-US"/>
              </w:rPr>
              <w:t>Disagio comportamentale/relazionale</w:t>
            </w:r>
          </w:p>
        </w:tc>
        <w:tc>
          <w:tcPr>
            <w:tcW w:w="0" w:type="auto"/>
          </w:tcPr>
          <w:p w14:paraId="72748C7C" w14:textId="77777777" w:rsidR="00544563" w:rsidRPr="00DE002E" w:rsidRDefault="00544563" w:rsidP="00544563">
            <w:pPr>
              <w:autoSpaceDE w:val="0"/>
              <w:autoSpaceDN w:val="0"/>
              <w:adjustRightInd w:val="0"/>
              <w:snapToGrid w:val="0"/>
              <w:rPr>
                <w:rFonts w:cs="Arial"/>
                <w:b/>
                <w:color w:val="000000"/>
                <w:sz w:val="18"/>
                <w:szCs w:val="18"/>
                <w:lang w:eastAsia="en-US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E64F5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>□ Intervento didattico personalizzato</w:t>
            </w:r>
          </w:p>
          <w:p w14:paraId="00B40B36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>non formalizzato</w:t>
            </w:r>
          </w:p>
          <w:p w14:paraId="161EC201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</w:p>
          <w:p w14:paraId="35055A5C" w14:textId="77777777" w:rsidR="00544563" w:rsidRPr="00DE002E" w:rsidRDefault="00544563" w:rsidP="00544563">
            <w:pPr>
              <w:rPr>
                <w:rFonts w:cs="Arial"/>
                <w:sz w:val="18"/>
                <w:szCs w:val="18"/>
              </w:rPr>
            </w:pPr>
            <w:r w:rsidRPr="00DE002E">
              <w:rPr>
                <w:rFonts w:cs="Arial"/>
                <w:sz w:val="18"/>
                <w:szCs w:val="18"/>
              </w:rPr>
              <w:t xml:space="preserve">□ </w:t>
            </w:r>
            <w:r w:rsidRPr="00B365DF">
              <w:rPr>
                <w:rFonts w:cs="Arial"/>
                <w:sz w:val="18"/>
                <w:szCs w:val="18"/>
              </w:rPr>
              <w:t xml:space="preserve"> Intervento didattico personalizzato</w:t>
            </w:r>
            <w:r>
              <w:rPr>
                <w:rFonts w:cs="Arial"/>
                <w:sz w:val="18"/>
                <w:szCs w:val="18"/>
              </w:rPr>
              <w:t xml:space="preserve"> attraverso la redazione di un </w:t>
            </w:r>
            <w:r w:rsidRPr="00DE002E">
              <w:rPr>
                <w:rFonts w:cs="Arial"/>
                <w:sz w:val="18"/>
                <w:szCs w:val="18"/>
              </w:rPr>
              <w:t>PDP</w:t>
            </w:r>
          </w:p>
        </w:tc>
      </w:tr>
    </w:tbl>
    <w:p w14:paraId="40782854" w14:textId="77777777" w:rsidR="009269B0" w:rsidRDefault="009269B0" w:rsidP="009269B0">
      <w:pPr>
        <w:autoSpaceDE w:val="0"/>
        <w:autoSpaceDN w:val="0"/>
        <w:adjustRightInd w:val="0"/>
        <w:snapToGrid w:val="0"/>
        <w:ind w:right="-461"/>
        <w:rPr>
          <w:color w:val="000000"/>
          <w:lang w:eastAsia="en-US"/>
        </w:rPr>
      </w:pPr>
    </w:p>
    <w:p w14:paraId="46B0D04A" w14:textId="77777777" w:rsidR="009269B0" w:rsidRPr="000C5AAD" w:rsidRDefault="009269B0" w:rsidP="009269B0">
      <w:pPr>
        <w:autoSpaceDE w:val="0"/>
        <w:autoSpaceDN w:val="0"/>
        <w:adjustRightInd w:val="0"/>
        <w:snapToGrid w:val="0"/>
        <w:ind w:right="-461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Cassino li </w:t>
      </w:r>
    </w:p>
    <w:p w14:paraId="08337CC1" w14:textId="77777777" w:rsidR="009269B0" w:rsidRPr="000C5AAD" w:rsidRDefault="009269B0" w:rsidP="009269B0">
      <w:pPr>
        <w:autoSpaceDE w:val="0"/>
        <w:autoSpaceDN w:val="0"/>
        <w:adjustRightInd w:val="0"/>
        <w:snapToGrid w:val="0"/>
        <w:ind w:left="-709" w:right="-461"/>
        <w:jc w:val="center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                                                                             </w:t>
      </w:r>
      <w:r w:rsidRPr="000C5AAD">
        <w:rPr>
          <w:color w:val="000000"/>
          <w:lang w:eastAsia="en-US"/>
        </w:rPr>
        <w:t>FIRMA</w:t>
      </w:r>
    </w:p>
    <w:p w14:paraId="777E3E2C" w14:textId="10801FF2" w:rsidR="00110D35" w:rsidRDefault="009269B0" w:rsidP="00544563">
      <w:pPr>
        <w:jc w:val="both"/>
      </w:pPr>
      <w:r>
        <w:rPr>
          <w:color w:val="000000"/>
          <w:lang w:eastAsia="en-US"/>
        </w:rPr>
        <w:t xml:space="preserve">                                                                                          </w:t>
      </w:r>
      <w:r w:rsidR="009868C1">
        <w:rPr>
          <w:color w:val="000000"/>
          <w:lang w:eastAsia="en-US"/>
        </w:rPr>
        <w:t xml:space="preserve">            </w:t>
      </w:r>
      <w:r>
        <w:rPr>
          <w:color w:val="000000"/>
          <w:lang w:eastAsia="en-US"/>
        </w:rPr>
        <w:t xml:space="preserve">  IL COORDINATORE DI CLASSE </w:t>
      </w:r>
    </w:p>
    <w:sectPr w:rsidR="00110D35" w:rsidSect="00507B25">
      <w:headerReference w:type="even" r:id="rId8"/>
      <w:headerReference w:type="default" r:id="rId9"/>
      <w:footerReference w:type="even" r:id="rId10"/>
      <w:pgSz w:w="11906" w:h="16838"/>
      <w:pgMar w:top="2336" w:right="926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6D10E9" w14:textId="77777777" w:rsidR="005B2B62" w:rsidRDefault="005B2B62">
      <w:r>
        <w:separator/>
      </w:r>
    </w:p>
  </w:endnote>
  <w:endnote w:type="continuationSeparator" w:id="0">
    <w:p w14:paraId="1C6F6C5C" w14:textId="77777777" w:rsidR="005B2B62" w:rsidRDefault="005B2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DF6443" w14:textId="77777777" w:rsidR="00EC7946" w:rsidRPr="00395A65" w:rsidRDefault="00EC7946" w:rsidP="009943D5">
    <w:pPr>
      <w:jc w:val="center"/>
      <w:rPr>
        <w:rFonts w:cs="Arial"/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6E1C6B" w14:textId="77777777" w:rsidR="005B2B62" w:rsidRDefault="005B2B62">
      <w:r>
        <w:separator/>
      </w:r>
    </w:p>
  </w:footnote>
  <w:footnote w:type="continuationSeparator" w:id="0">
    <w:p w14:paraId="4F6F6F06" w14:textId="77777777" w:rsidR="005B2B62" w:rsidRDefault="005B2B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pPr w:leftFromText="141" w:rightFromText="141" w:vertAnchor="page" w:horzAnchor="margin" w:tblpXSpec="center" w:tblpY="661"/>
      <w:tblW w:w="10353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0353"/>
    </w:tblGrid>
    <w:tr w:rsidR="00D36A16" w:rsidRPr="00346E7E" w14:paraId="7B4499F5" w14:textId="77777777" w:rsidTr="00025A36">
      <w:trPr>
        <w:trHeight w:hRule="exact" w:val="1432"/>
      </w:trPr>
      <w:tc>
        <w:tcPr>
          <w:tcW w:w="10353" w:type="dxa"/>
          <w:shd w:val="clear" w:color="auto" w:fill="auto"/>
        </w:tcPr>
        <w:p w14:paraId="02518F14" w14:textId="77777777" w:rsidR="00D36A16" w:rsidRPr="00481E99" w:rsidRDefault="00D36A16" w:rsidP="00D36A16">
          <w:pPr>
            <w:pStyle w:val="TableParagraph"/>
            <w:spacing w:before="2"/>
            <w:jc w:val="center"/>
            <w:rPr>
              <w:rFonts w:eastAsia="Calibri"/>
              <w:sz w:val="17"/>
            </w:rPr>
          </w:pPr>
        </w:p>
        <w:p w14:paraId="0DEA9436" w14:textId="6D1ABDC0" w:rsidR="00D36A16" w:rsidRPr="00481E99" w:rsidRDefault="00544563" w:rsidP="00D36A16">
          <w:pPr>
            <w:pStyle w:val="TableParagraph"/>
            <w:spacing w:line="360" w:lineRule="auto"/>
            <w:ind w:left="1894" w:right="1215" w:hanging="656"/>
            <w:rPr>
              <w:rFonts w:eastAsia="Calibri"/>
              <w:sz w:val="24"/>
              <w:lang w:val="it-IT"/>
            </w:rPr>
          </w:pPr>
          <w:r w:rsidRPr="00481E99">
            <w:rPr>
              <w:rFonts w:eastAsia="Calibri"/>
              <w:noProof/>
            </w:rPr>
            <mc:AlternateContent>
              <mc:Choice Requires="wpg">
                <w:drawing>
                  <wp:inline distT="0" distB="0" distL="0" distR="0" wp14:anchorId="5B68DDE3" wp14:editId="7CD75D14">
                    <wp:extent cx="2626360" cy="588645"/>
                    <wp:effectExtent l="0" t="0" r="0" b="0"/>
                    <wp:docPr id="40" name="Gruppo 10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>
                            <a:xfrm>
                              <a:off x="0" y="0"/>
                              <a:ext cx="2626360" cy="588645"/>
                              <a:chOff x="0" y="0"/>
                              <a:chExt cx="9930465" cy="3357159"/>
                            </a:xfrm>
                          </wpg:grpSpPr>
                          <wps:wsp>
                            <wps:cNvPr id="41" name="Shape 6"/>
                            <wps:cNvSpPr/>
                            <wps:spPr>
                              <a:xfrm>
                                <a:off x="0" y="7866"/>
                                <a:ext cx="960298" cy="96032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60298" h="960323">
                                    <a:moveTo>
                                      <a:pt x="480149" y="0"/>
                                    </a:moveTo>
                                    <a:cubicBezTo>
                                      <a:pt x="745338" y="0"/>
                                      <a:pt x="960298" y="214986"/>
                                      <a:pt x="960298" y="480162"/>
                                    </a:cubicBezTo>
                                    <a:cubicBezTo>
                                      <a:pt x="960298" y="745338"/>
                                      <a:pt x="745338" y="960323"/>
                                      <a:pt x="480149" y="960323"/>
                                    </a:cubicBezTo>
                                    <a:cubicBezTo>
                                      <a:pt x="214973" y="960323"/>
                                      <a:pt x="0" y="745338"/>
                                      <a:pt x="0" y="480162"/>
                                    </a:cubicBezTo>
                                    <a:cubicBezTo>
                                      <a:pt x="0" y="214986"/>
                                      <a:pt x="214973" y="0"/>
                                      <a:pt x="480149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45696E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4" name="Shape 7"/>
                            <wps:cNvSpPr/>
                            <wps:spPr>
                              <a:xfrm>
                                <a:off x="1149226" y="7866"/>
                                <a:ext cx="960311" cy="96032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60311" h="960323">
                                    <a:moveTo>
                                      <a:pt x="480162" y="0"/>
                                    </a:moveTo>
                                    <a:cubicBezTo>
                                      <a:pt x="745338" y="0"/>
                                      <a:pt x="960311" y="214986"/>
                                      <a:pt x="960311" y="480162"/>
                                    </a:cubicBezTo>
                                    <a:cubicBezTo>
                                      <a:pt x="960311" y="745338"/>
                                      <a:pt x="745338" y="960323"/>
                                      <a:pt x="480162" y="960323"/>
                                    </a:cubicBezTo>
                                    <a:cubicBezTo>
                                      <a:pt x="214973" y="960323"/>
                                      <a:pt x="0" y="745338"/>
                                      <a:pt x="0" y="480162"/>
                                    </a:cubicBezTo>
                                    <a:cubicBezTo>
                                      <a:pt x="0" y="214986"/>
                                      <a:pt x="214973" y="0"/>
                                      <a:pt x="480162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E7B2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4" name="Shape 8"/>
                            <wps:cNvSpPr/>
                            <wps:spPr>
                              <a:xfrm>
                                <a:off x="1412919" y="443866"/>
                                <a:ext cx="134944" cy="40228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34944" h="402282">
                                    <a:moveTo>
                                      <a:pt x="134944" y="0"/>
                                    </a:moveTo>
                                    <a:lnTo>
                                      <a:pt x="134944" y="93189"/>
                                    </a:lnTo>
                                    <a:lnTo>
                                      <a:pt x="121057" y="95994"/>
                                    </a:lnTo>
                                    <a:cubicBezTo>
                                      <a:pt x="108244" y="101415"/>
                                      <a:pt x="99251" y="114105"/>
                                      <a:pt x="99251" y="128887"/>
                                    </a:cubicBezTo>
                                    <a:cubicBezTo>
                                      <a:pt x="99251" y="143670"/>
                                      <a:pt x="108244" y="156360"/>
                                      <a:pt x="121057" y="161781"/>
                                    </a:cubicBezTo>
                                    <a:lnTo>
                                      <a:pt x="134944" y="164586"/>
                                    </a:lnTo>
                                    <a:lnTo>
                                      <a:pt x="134944" y="201227"/>
                                    </a:lnTo>
                                    <a:lnTo>
                                      <a:pt x="31864" y="201227"/>
                                    </a:lnTo>
                                    <a:cubicBezTo>
                                      <a:pt x="31864" y="268519"/>
                                      <a:pt x="67662" y="327447"/>
                                      <a:pt x="121256" y="360010"/>
                                    </a:cubicBezTo>
                                    <a:lnTo>
                                      <a:pt x="134944" y="366806"/>
                                    </a:lnTo>
                                    <a:lnTo>
                                      <a:pt x="134944" y="402282"/>
                                    </a:lnTo>
                                    <a:lnTo>
                                      <a:pt x="104737" y="387280"/>
                                    </a:lnTo>
                                    <a:cubicBezTo>
                                      <a:pt x="41945" y="349123"/>
                                      <a:pt x="0" y="280070"/>
                                      <a:pt x="0" y="201227"/>
                                    </a:cubicBezTo>
                                    <a:cubicBezTo>
                                      <a:pt x="0" y="123188"/>
                                      <a:pt x="41091" y="54787"/>
                                      <a:pt x="102806" y="16414"/>
                                    </a:cubicBezTo>
                                    <a:lnTo>
                                      <a:pt x="13494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" name="Shape 9"/>
                            <wps:cNvSpPr/>
                            <wps:spPr>
                              <a:xfrm>
                                <a:off x="1547863" y="810672"/>
                                <a:ext cx="82588" cy="5197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82588" h="51971">
                                    <a:moveTo>
                                      <a:pt x="0" y="0"/>
                                    </a:moveTo>
                                    <a:lnTo>
                                      <a:pt x="14509" y="7204"/>
                                    </a:lnTo>
                                    <a:cubicBezTo>
                                      <a:pt x="24347" y="11083"/>
                                      <a:pt x="34596" y="14146"/>
                                      <a:pt x="45172" y="16310"/>
                                    </a:cubicBezTo>
                                    <a:lnTo>
                                      <a:pt x="82588" y="20082"/>
                                    </a:lnTo>
                                    <a:lnTo>
                                      <a:pt x="82588" y="51971"/>
                                    </a:lnTo>
                                    <a:lnTo>
                                      <a:pt x="38753" y="47552"/>
                                    </a:lnTo>
                                    <a:cubicBezTo>
                                      <a:pt x="26362" y="45016"/>
                                      <a:pt x="14355" y="41426"/>
                                      <a:pt x="2829" y="36881"/>
                                    </a:cubicBezTo>
                                    <a:lnTo>
                                      <a:pt x="0" y="3547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7" name="Shape 10"/>
                            <wps:cNvSpPr/>
                            <wps:spPr>
                              <a:xfrm>
                                <a:off x="1547863" y="120100"/>
                                <a:ext cx="82588" cy="5249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82588" h="524993">
                                    <a:moveTo>
                                      <a:pt x="37154" y="0"/>
                                    </a:moveTo>
                                    <a:lnTo>
                                      <a:pt x="82588" y="0"/>
                                    </a:lnTo>
                                    <a:lnTo>
                                      <a:pt x="82588" y="524993"/>
                                    </a:lnTo>
                                    <a:lnTo>
                                      <a:pt x="0" y="524993"/>
                                    </a:lnTo>
                                    <a:lnTo>
                                      <a:pt x="0" y="488352"/>
                                    </a:lnTo>
                                    <a:lnTo>
                                      <a:pt x="6" y="488353"/>
                                    </a:lnTo>
                                    <a:cubicBezTo>
                                      <a:pt x="19717" y="488353"/>
                                      <a:pt x="35693" y="472364"/>
                                      <a:pt x="35693" y="452653"/>
                                    </a:cubicBezTo>
                                    <a:cubicBezTo>
                                      <a:pt x="35693" y="432943"/>
                                      <a:pt x="19717" y="416954"/>
                                      <a:pt x="6" y="416954"/>
                                    </a:cubicBezTo>
                                    <a:lnTo>
                                      <a:pt x="0" y="416955"/>
                                    </a:lnTo>
                                    <a:lnTo>
                                      <a:pt x="0" y="323766"/>
                                    </a:lnTo>
                                    <a:lnTo>
                                      <a:pt x="343" y="323591"/>
                                    </a:lnTo>
                                    <a:cubicBezTo>
                                      <a:pt x="11680" y="318958"/>
                                      <a:pt x="23495" y="315254"/>
                                      <a:pt x="35693" y="312572"/>
                                    </a:cubicBezTo>
                                    <a:lnTo>
                                      <a:pt x="35693" y="67539"/>
                                    </a:lnTo>
                                    <a:cubicBezTo>
                                      <a:pt x="22574" y="66789"/>
                                      <a:pt x="12160" y="56020"/>
                                      <a:pt x="12160" y="42697"/>
                                    </a:cubicBezTo>
                                    <a:lnTo>
                                      <a:pt x="12160" y="24981"/>
                                    </a:lnTo>
                                    <a:cubicBezTo>
                                      <a:pt x="12160" y="11189"/>
                                      <a:pt x="23362" y="0"/>
                                      <a:pt x="37154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01" name="Shape 11"/>
                            <wps:cNvSpPr/>
                            <wps:spPr>
                              <a:xfrm>
                                <a:off x="1630451" y="826872"/>
                                <a:ext cx="25686" cy="357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5686" h="35772">
                                    <a:moveTo>
                                      <a:pt x="25686" y="0"/>
                                    </a:moveTo>
                                    <a:lnTo>
                                      <a:pt x="25686" y="33183"/>
                                    </a:lnTo>
                                    <a:lnTo>
                                      <a:pt x="6" y="35772"/>
                                    </a:lnTo>
                                    <a:lnTo>
                                      <a:pt x="0" y="35771"/>
                                    </a:lnTo>
                                    <a:lnTo>
                                      <a:pt x="0" y="3882"/>
                                    </a:lnTo>
                                    <a:lnTo>
                                      <a:pt x="6" y="3882"/>
                                    </a:lnTo>
                                    <a:lnTo>
                                      <a:pt x="2568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05" name="Shape 12"/>
                            <wps:cNvSpPr/>
                            <wps:spPr>
                              <a:xfrm>
                                <a:off x="1630451" y="120100"/>
                                <a:ext cx="25686" cy="5249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5686" h="524993">
                                    <a:moveTo>
                                      <a:pt x="0" y="0"/>
                                    </a:moveTo>
                                    <a:lnTo>
                                      <a:pt x="25686" y="0"/>
                                    </a:lnTo>
                                    <a:lnTo>
                                      <a:pt x="25686" y="362928"/>
                                    </a:lnTo>
                                    <a:cubicBezTo>
                                      <a:pt x="17723" y="362928"/>
                                      <a:pt x="11284" y="369367"/>
                                      <a:pt x="11284" y="377342"/>
                                    </a:cubicBezTo>
                                    <a:cubicBezTo>
                                      <a:pt x="11284" y="385293"/>
                                      <a:pt x="17723" y="391732"/>
                                      <a:pt x="25686" y="391732"/>
                                    </a:cubicBezTo>
                                    <a:lnTo>
                                      <a:pt x="25686" y="499967"/>
                                    </a:lnTo>
                                    <a:lnTo>
                                      <a:pt x="19753" y="508766"/>
                                    </a:lnTo>
                                    <a:cubicBezTo>
                                      <a:pt x="17644" y="513753"/>
                                      <a:pt x="16478" y="519236"/>
                                      <a:pt x="16478" y="524993"/>
                                    </a:cubicBezTo>
                                    <a:lnTo>
                                      <a:pt x="0" y="52499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06" name="Shape 13"/>
                            <wps:cNvSpPr/>
                            <wps:spPr>
                              <a:xfrm>
                                <a:off x="1656137" y="798273"/>
                                <a:ext cx="79064" cy="6178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9064" h="61782">
                                    <a:moveTo>
                                      <a:pt x="79064" y="0"/>
                                    </a:moveTo>
                                    <a:lnTo>
                                      <a:pt x="79064" y="36380"/>
                                    </a:lnTo>
                                    <a:lnTo>
                                      <a:pt x="58996" y="47273"/>
                                    </a:lnTo>
                                    <a:cubicBezTo>
                                      <a:pt x="45983" y="52778"/>
                                      <a:pt x="32323" y="57052"/>
                                      <a:pt x="18162" y="59951"/>
                                    </a:cubicBezTo>
                                    <a:lnTo>
                                      <a:pt x="0" y="61782"/>
                                    </a:lnTo>
                                    <a:lnTo>
                                      <a:pt x="0" y="28599"/>
                                    </a:lnTo>
                                    <a:lnTo>
                                      <a:pt x="29531" y="24134"/>
                                    </a:lnTo>
                                    <a:cubicBezTo>
                                      <a:pt x="46972" y="18710"/>
                                      <a:pt x="63311" y="10783"/>
                                      <a:pt x="78126" y="773"/>
                                    </a:cubicBezTo>
                                    <a:lnTo>
                                      <a:pt x="7906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07" name="Shape 14"/>
                            <wps:cNvSpPr/>
                            <wps:spPr>
                              <a:xfrm>
                                <a:off x="1656137" y="120100"/>
                                <a:ext cx="79064" cy="52499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9064" h="524993">
                                    <a:moveTo>
                                      <a:pt x="0" y="0"/>
                                    </a:moveTo>
                                    <a:lnTo>
                                      <a:pt x="19761" y="0"/>
                                    </a:lnTo>
                                    <a:cubicBezTo>
                                      <a:pt x="33553" y="0"/>
                                      <a:pt x="44729" y="11189"/>
                                      <a:pt x="44729" y="24981"/>
                                    </a:cubicBezTo>
                                    <a:lnTo>
                                      <a:pt x="44729" y="42697"/>
                                    </a:lnTo>
                                    <a:cubicBezTo>
                                      <a:pt x="44729" y="56020"/>
                                      <a:pt x="34328" y="66789"/>
                                      <a:pt x="21209" y="67539"/>
                                    </a:cubicBezTo>
                                    <a:lnTo>
                                      <a:pt x="21209" y="312572"/>
                                    </a:lnTo>
                                    <a:cubicBezTo>
                                      <a:pt x="33409" y="315254"/>
                                      <a:pt x="45225" y="318958"/>
                                      <a:pt x="56563" y="323591"/>
                                    </a:cubicBezTo>
                                    <a:lnTo>
                                      <a:pt x="79064" y="335082"/>
                                    </a:lnTo>
                                    <a:lnTo>
                                      <a:pt x="79064" y="403622"/>
                                    </a:lnTo>
                                    <a:lnTo>
                                      <a:pt x="79057" y="403619"/>
                                    </a:lnTo>
                                    <a:cubicBezTo>
                                      <a:pt x="65532" y="403619"/>
                                      <a:pt x="54534" y="414592"/>
                                      <a:pt x="54534" y="428130"/>
                                    </a:cubicBezTo>
                                    <a:cubicBezTo>
                                      <a:pt x="54534" y="441681"/>
                                      <a:pt x="65532" y="452653"/>
                                      <a:pt x="79057" y="452653"/>
                                    </a:cubicBezTo>
                                    <a:lnTo>
                                      <a:pt x="79064" y="452651"/>
                                    </a:lnTo>
                                    <a:lnTo>
                                      <a:pt x="79064" y="524993"/>
                                    </a:lnTo>
                                    <a:lnTo>
                                      <a:pt x="74168" y="524993"/>
                                    </a:lnTo>
                                    <a:cubicBezTo>
                                      <a:pt x="74168" y="501967"/>
                                      <a:pt x="55512" y="483311"/>
                                      <a:pt x="32487" y="483311"/>
                                    </a:cubicBezTo>
                                    <a:cubicBezTo>
                                      <a:pt x="20968" y="483311"/>
                                      <a:pt x="10544" y="487975"/>
                                      <a:pt x="3000" y="495517"/>
                                    </a:cubicBezTo>
                                    <a:lnTo>
                                      <a:pt x="0" y="499967"/>
                                    </a:lnTo>
                                    <a:lnTo>
                                      <a:pt x="0" y="391732"/>
                                    </a:lnTo>
                                    <a:cubicBezTo>
                                      <a:pt x="7925" y="391732"/>
                                      <a:pt x="14402" y="385293"/>
                                      <a:pt x="14402" y="377342"/>
                                    </a:cubicBezTo>
                                    <a:cubicBezTo>
                                      <a:pt x="14402" y="369367"/>
                                      <a:pt x="7925" y="362928"/>
                                      <a:pt x="0" y="362928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08" name="Shape 15"/>
                            <wps:cNvSpPr/>
                            <wps:spPr>
                              <a:xfrm>
                                <a:off x="1735201" y="455182"/>
                                <a:ext cx="112795" cy="37947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12795" h="379471">
                                    <a:moveTo>
                                      <a:pt x="0" y="0"/>
                                    </a:moveTo>
                                    <a:lnTo>
                                      <a:pt x="9984" y="5099"/>
                                    </a:lnTo>
                                    <a:cubicBezTo>
                                      <a:pt x="71704" y="43471"/>
                                      <a:pt x="112795" y="111873"/>
                                      <a:pt x="112795" y="189911"/>
                                    </a:cubicBezTo>
                                    <a:cubicBezTo>
                                      <a:pt x="112795" y="265000"/>
                                      <a:pt x="74750" y="331209"/>
                                      <a:pt x="16884" y="370306"/>
                                    </a:cubicBezTo>
                                    <a:lnTo>
                                      <a:pt x="0" y="379471"/>
                                    </a:lnTo>
                                    <a:lnTo>
                                      <a:pt x="0" y="343091"/>
                                    </a:lnTo>
                                    <a:lnTo>
                                      <a:pt x="26540" y="321194"/>
                                    </a:lnTo>
                                    <a:cubicBezTo>
                                      <a:pt x="60138" y="287596"/>
                                      <a:pt x="80918" y="241181"/>
                                      <a:pt x="80918" y="189911"/>
                                    </a:cubicBezTo>
                                    <a:lnTo>
                                      <a:pt x="0" y="189911"/>
                                    </a:lnTo>
                                    <a:lnTo>
                                      <a:pt x="0" y="117569"/>
                                    </a:lnTo>
                                    <a:lnTo>
                                      <a:pt x="17344" y="110392"/>
                                    </a:lnTo>
                                    <a:cubicBezTo>
                                      <a:pt x="21784" y="105955"/>
                                      <a:pt x="24530" y="99824"/>
                                      <a:pt x="24530" y="93048"/>
                                    </a:cubicBezTo>
                                    <a:cubicBezTo>
                                      <a:pt x="24530" y="86279"/>
                                      <a:pt x="21784" y="80151"/>
                                      <a:pt x="17344" y="75716"/>
                                    </a:cubicBezTo>
                                    <a:lnTo>
                                      <a:pt x="0" y="6854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0" name="Shape 16"/>
                            <wps:cNvSpPr/>
                            <wps:spPr>
                              <a:xfrm>
                                <a:off x="2322078" y="7866"/>
                                <a:ext cx="960310" cy="96032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60310" h="960323">
                                    <a:moveTo>
                                      <a:pt x="480136" y="0"/>
                                    </a:moveTo>
                                    <a:cubicBezTo>
                                      <a:pt x="745325" y="0"/>
                                      <a:pt x="960310" y="214986"/>
                                      <a:pt x="960310" y="480162"/>
                                    </a:cubicBezTo>
                                    <a:cubicBezTo>
                                      <a:pt x="960310" y="745338"/>
                                      <a:pt x="745325" y="960323"/>
                                      <a:pt x="480136" y="960323"/>
                                    </a:cubicBezTo>
                                    <a:cubicBezTo>
                                      <a:pt x="214960" y="960323"/>
                                      <a:pt x="0" y="745338"/>
                                      <a:pt x="0" y="480162"/>
                                    </a:cubicBezTo>
                                    <a:cubicBezTo>
                                      <a:pt x="0" y="214986"/>
                                      <a:pt x="214960" y="0"/>
                                      <a:pt x="480136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87C3B8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1" name="Shape 642"/>
                            <wps:cNvSpPr/>
                            <wps:spPr>
                              <a:xfrm>
                                <a:off x="2500163" y="708743"/>
                                <a:ext cx="98038" cy="807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8038" h="80734">
                                    <a:moveTo>
                                      <a:pt x="0" y="0"/>
                                    </a:moveTo>
                                    <a:lnTo>
                                      <a:pt x="98038" y="0"/>
                                    </a:lnTo>
                                    <a:lnTo>
                                      <a:pt x="98038" y="80734"/>
                                    </a:lnTo>
                                    <a:lnTo>
                                      <a:pt x="0" y="8073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2" name="Shape 18"/>
                            <wps:cNvSpPr/>
                            <wps:spPr>
                              <a:xfrm>
                                <a:off x="2518159" y="340389"/>
                                <a:ext cx="80042" cy="2207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80042" h="220700">
                                    <a:moveTo>
                                      <a:pt x="80042" y="0"/>
                                    </a:moveTo>
                                    <a:lnTo>
                                      <a:pt x="80042" y="43832"/>
                                    </a:lnTo>
                                    <a:lnTo>
                                      <a:pt x="80035" y="43830"/>
                                    </a:lnTo>
                                    <a:cubicBezTo>
                                      <a:pt x="58344" y="43830"/>
                                      <a:pt x="40754" y="61420"/>
                                      <a:pt x="40754" y="83137"/>
                                    </a:cubicBezTo>
                                    <a:cubicBezTo>
                                      <a:pt x="40754" y="104816"/>
                                      <a:pt x="58344" y="122418"/>
                                      <a:pt x="80035" y="122418"/>
                                    </a:cubicBezTo>
                                    <a:lnTo>
                                      <a:pt x="80042" y="122417"/>
                                    </a:lnTo>
                                    <a:lnTo>
                                      <a:pt x="80042" y="220700"/>
                                    </a:lnTo>
                                    <a:lnTo>
                                      <a:pt x="19177" y="115281"/>
                                    </a:lnTo>
                                    <a:cubicBezTo>
                                      <a:pt x="0" y="82032"/>
                                      <a:pt x="11379" y="39538"/>
                                      <a:pt x="44628" y="20323"/>
                                    </a:cubicBezTo>
                                    <a:cubicBezTo>
                                      <a:pt x="47663" y="18570"/>
                                      <a:pt x="53594" y="15268"/>
                                      <a:pt x="53594" y="15268"/>
                                    </a:cubicBezTo>
                                    <a:lnTo>
                                      <a:pt x="8004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3" name="Shape 19"/>
                            <wps:cNvSpPr/>
                            <wps:spPr>
                              <a:xfrm>
                                <a:off x="2598200" y="118929"/>
                                <a:ext cx="198419" cy="67054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8419" h="670547">
                                    <a:moveTo>
                                      <a:pt x="193161" y="0"/>
                                    </a:moveTo>
                                    <a:lnTo>
                                      <a:pt x="198419" y="8584"/>
                                    </a:lnTo>
                                    <a:lnTo>
                                      <a:pt x="198419" y="133375"/>
                                    </a:lnTo>
                                    <a:lnTo>
                                      <a:pt x="198418" y="133375"/>
                                    </a:lnTo>
                                    <a:cubicBezTo>
                                      <a:pt x="188335" y="133375"/>
                                      <a:pt x="180143" y="141567"/>
                                      <a:pt x="180143" y="151651"/>
                                    </a:cubicBezTo>
                                    <a:cubicBezTo>
                                      <a:pt x="180143" y="161747"/>
                                      <a:pt x="188335" y="169926"/>
                                      <a:pt x="198418" y="169926"/>
                                    </a:cubicBezTo>
                                    <a:lnTo>
                                      <a:pt x="198419" y="169926"/>
                                    </a:lnTo>
                                    <a:lnTo>
                                      <a:pt x="198419" y="194678"/>
                                    </a:lnTo>
                                    <a:lnTo>
                                      <a:pt x="62821" y="272961"/>
                                    </a:lnTo>
                                    <a:lnTo>
                                      <a:pt x="198419" y="507785"/>
                                    </a:lnTo>
                                    <a:lnTo>
                                      <a:pt x="198419" y="670547"/>
                                    </a:lnTo>
                                    <a:lnTo>
                                      <a:pt x="0" y="670547"/>
                                    </a:lnTo>
                                    <a:lnTo>
                                      <a:pt x="0" y="589813"/>
                                    </a:lnTo>
                                    <a:lnTo>
                                      <a:pt x="85249" y="589813"/>
                                    </a:lnTo>
                                    <a:lnTo>
                                      <a:pt x="0" y="442160"/>
                                    </a:lnTo>
                                    <a:lnTo>
                                      <a:pt x="0" y="343877"/>
                                    </a:lnTo>
                                    <a:lnTo>
                                      <a:pt x="15284" y="340789"/>
                                    </a:lnTo>
                                    <a:cubicBezTo>
                                      <a:pt x="29386" y="334822"/>
                                      <a:pt x="39287" y="320856"/>
                                      <a:pt x="39287" y="304597"/>
                                    </a:cubicBezTo>
                                    <a:cubicBezTo>
                                      <a:pt x="39287" y="288309"/>
                                      <a:pt x="29386" y="274343"/>
                                      <a:pt x="15284" y="268378"/>
                                    </a:cubicBezTo>
                                    <a:lnTo>
                                      <a:pt x="0" y="265292"/>
                                    </a:lnTo>
                                    <a:lnTo>
                                      <a:pt x="0" y="221460"/>
                                    </a:lnTo>
                                    <a:lnTo>
                                      <a:pt x="160611" y="128740"/>
                                    </a:lnTo>
                                    <a:lnTo>
                                      <a:pt x="112147" y="49631"/>
                                    </a:lnTo>
                                    <a:lnTo>
                                      <a:pt x="193161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4" name="Shape 20"/>
                            <wps:cNvSpPr/>
                            <wps:spPr>
                              <a:xfrm>
                                <a:off x="2796619" y="564686"/>
                                <a:ext cx="311696" cy="22479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11696" h="224790">
                                    <a:moveTo>
                                      <a:pt x="36792" y="0"/>
                                    </a:moveTo>
                                    <a:lnTo>
                                      <a:pt x="266751" y="0"/>
                                    </a:lnTo>
                                    <a:lnTo>
                                      <a:pt x="266751" y="41427"/>
                                    </a:lnTo>
                                    <a:lnTo>
                                      <a:pt x="140894" y="41427"/>
                                    </a:lnTo>
                                    <a:lnTo>
                                      <a:pt x="37325" y="126721"/>
                                    </a:lnTo>
                                    <a:lnTo>
                                      <a:pt x="47346" y="144056"/>
                                    </a:lnTo>
                                    <a:lnTo>
                                      <a:pt x="311696" y="144056"/>
                                    </a:lnTo>
                                    <a:lnTo>
                                      <a:pt x="311696" y="224790"/>
                                    </a:lnTo>
                                    <a:lnTo>
                                      <a:pt x="0" y="224790"/>
                                    </a:lnTo>
                                    <a:lnTo>
                                      <a:pt x="0" y="62027"/>
                                    </a:lnTo>
                                    <a:lnTo>
                                      <a:pt x="23343" y="102451"/>
                                    </a:lnTo>
                                    <a:lnTo>
                                      <a:pt x="97422" y="41427"/>
                                    </a:lnTo>
                                    <a:lnTo>
                                      <a:pt x="36792" y="41427"/>
                                    </a:lnTo>
                                    <a:lnTo>
                                      <a:pt x="3679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5" name="Shape 21"/>
                            <wps:cNvSpPr/>
                            <wps:spPr>
                              <a:xfrm>
                                <a:off x="2796619" y="127513"/>
                                <a:ext cx="182689" cy="3510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2689" h="351068">
                                    <a:moveTo>
                                      <a:pt x="0" y="0"/>
                                    </a:moveTo>
                                    <a:lnTo>
                                      <a:pt x="176416" y="288012"/>
                                    </a:lnTo>
                                    <a:cubicBezTo>
                                      <a:pt x="182689" y="298235"/>
                                      <a:pt x="179476" y="311596"/>
                                      <a:pt x="169253" y="317844"/>
                                    </a:cubicBezTo>
                                    <a:lnTo>
                                      <a:pt x="125222" y="344819"/>
                                    </a:lnTo>
                                    <a:cubicBezTo>
                                      <a:pt x="115024" y="351068"/>
                                      <a:pt x="101676" y="347867"/>
                                      <a:pt x="95402" y="337644"/>
                                    </a:cubicBezTo>
                                    <a:lnTo>
                                      <a:pt x="1892" y="185002"/>
                                    </a:lnTo>
                                    <a:lnTo>
                                      <a:pt x="0" y="186095"/>
                                    </a:lnTo>
                                    <a:lnTo>
                                      <a:pt x="0" y="161342"/>
                                    </a:lnTo>
                                    <a:lnTo>
                                      <a:pt x="12919" y="155991"/>
                                    </a:lnTo>
                                    <a:cubicBezTo>
                                      <a:pt x="16227" y="152684"/>
                                      <a:pt x="18275" y="148115"/>
                                      <a:pt x="18275" y="143067"/>
                                    </a:cubicBezTo>
                                    <a:cubicBezTo>
                                      <a:pt x="18275" y="138025"/>
                                      <a:pt x="16227" y="133456"/>
                                      <a:pt x="12919" y="130148"/>
                                    </a:cubicBezTo>
                                    <a:lnTo>
                                      <a:pt x="0" y="12479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6" name="Shape 22"/>
                            <wps:cNvSpPr/>
                            <wps:spPr>
                              <a:xfrm>
                                <a:off x="3510638" y="7866"/>
                                <a:ext cx="960310" cy="96032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60310" h="960323">
                                    <a:moveTo>
                                      <a:pt x="480161" y="0"/>
                                    </a:moveTo>
                                    <a:cubicBezTo>
                                      <a:pt x="745325" y="0"/>
                                      <a:pt x="960310" y="214986"/>
                                      <a:pt x="960310" y="480162"/>
                                    </a:cubicBezTo>
                                    <a:cubicBezTo>
                                      <a:pt x="960310" y="745338"/>
                                      <a:pt x="745325" y="960323"/>
                                      <a:pt x="480161" y="960323"/>
                                    </a:cubicBezTo>
                                    <a:cubicBezTo>
                                      <a:pt x="214985" y="960323"/>
                                      <a:pt x="0" y="745338"/>
                                      <a:pt x="0" y="480162"/>
                                    </a:cubicBezTo>
                                    <a:cubicBezTo>
                                      <a:pt x="0" y="214986"/>
                                      <a:pt x="214985" y="0"/>
                                      <a:pt x="480161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FB52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7" name="Shape 23"/>
                            <wps:cNvSpPr/>
                            <wps:spPr>
                              <a:xfrm>
                                <a:off x="3678945" y="227526"/>
                                <a:ext cx="302330" cy="42938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02330" h="429387">
                                    <a:moveTo>
                                      <a:pt x="32296" y="0"/>
                                    </a:moveTo>
                                    <a:lnTo>
                                      <a:pt x="302330" y="0"/>
                                    </a:lnTo>
                                    <a:lnTo>
                                      <a:pt x="302330" y="35027"/>
                                    </a:lnTo>
                                    <a:lnTo>
                                      <a:pt x="35039" y="35027"/>
                                    </a:lnTo>
                                    <a:lnTo>
                                      <a:pt x="35039" y="394335"/>
                                    </a:lnTo>
                                    <a:lnTo>
                                      <a:pt x="302330" y="394335"/>
                                    </a:lnTo>
                                    <a:lnTo>
                                      <a:pt x="302330" y="429387"/>
                                    </a:lnTo>
                                    <a:lnTo>
                                      <a:pt x="32296" y="429387"/>
                                    </a:lnTo>
                                    <a:cubicBezTo>
                                      <a:pt x="14491" y="429387"/>
                                      <a:pt x="0" y="414896"/>
                                      <a:pt x="0" y="397091"/>
                                    </a:cubicBezTo>
                                    <a:lnTo>
                                      <a:pt x="0" y="32283"/>
                                    </a:lnTo>
                                    <a:cubicBezTo>
                                      <a:pt x="0" y="14465"/>
                                      <a:pt x="14491" y="0"/>
                                      <a:pt x="32296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8" name="Shape 24"/>
                            <wps:cNvSpPr/>
                            <wps:spPr>
                              <a:xfrm>
                                <a:off x="3981275" y="227526"/>
                                <a:ext cx="302330" cy="42938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02330" h="429387">
                                    <a:moveTo>
                                      <a:pt x="0" y="0"/>
                                    </a:moveTo>
                                    <a:lnTo>
                                      <a:pt x="270046" y="0"/>
                                    </a:lnTo>
                                    <a:cubicBezTo>
                                      <a:pt x="287865" y="0"/>
                                      <a:pt x="302330" y="14465"/>
                                      <a:pt x="302330" y="32283"/>
                                    </a:cubicBezTo>
                                    <a:lnTo>
                                      <a:pt x="302330" y="397091"/>
                                    </a:lnTo>
                                    <a:cubicBezTo>
                                      <a:pt x="302330" y="414896"/>
                                      <a:pt x="287865" y="429387"/>
                                      <a:pt x="270046" y="429387"/>
                                    </a:cubicBezTo>
                                    <a:lnTo>
                                      <a:pt x="0" y="429387"/>
                                    </a:lnTo>
                                    <a:lnTo>
                                      <a:pt x="0" y="394335"/>
                                    </a:lnTo>
                                    <a:lnTo>
                                      <a:pt x="267290" y="394335"/>
                                    </a:lnTo>
                                    <a:lnTo>
                                      <a:pt x="267290" y="35027"/>
                                    </a:lnTo>
                                    <a:lnTo>
                                      <a:pt x="0" y="3502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9" name="Shape 25"/>
                            <wps:cNvSpPr/>
                            <wps:spPr>
                              <a:xfrm>
                                <a:off x="4057704" y="396709"/>
                                <a:ext cx="109538" cy="1372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09538" h="137211">
                                    <a:moveTo>
                                      <a:pt x="2730" y="813"/>
                                    </a:moveTo>
                                    <a:lnTo>
                                      <a:pt x="108420" y="73025"/>
                                    </a:lnTo>
                                    <a:cubicBezTo>
                                      <a:pt x="109538" y="73800"/>
                                      <a:pt x="109220" y="75578"/>
                                      <a:pt x="107886" y="75908"/>
                                    </a:cubicBezTo>
                                    <a:lnTo>
                                      <a:pt x="67081" y="85801"/>
                                    </a:lnTo>
                                    <a:lnTo>
                                      <a:pt x="91364" y="123190"/>
                                    </a:lnTo>
                                    <a:cubicBezTo>
                                      <a:pt x="93421" y="126327"/>
                                      <a:pt x="92532" y="130531"/>
                                      <a:pt x="89370" y="132550"/>
                                    </a:cubicBezTo>
                                    <a:lnTo>
                                      <a:pt x="85382" y="135166"/>
                                    </a:lnTo>
                                    <a:cubicBezTo>
                                      <a:pt x="82220" y="137211"/>
                                      <a:pt x="78029" y="136322"/>
                                      <a:pt x="76009" y="133172"/>
                                    </a:cubicBezTo>
                                    <a:lnTo>
                                      <a:pt x="51727" y="95783"/>
                                    </a:lnTo>
                                    <a:lnTo>
                                      <a:pt x="26098" y="129019"/>
                                    </a:lnTo>
                                    <a:cubicBezTo>
                                      <a:pt x="25222" y="130124"/>
                                      <a:pt x="23482" y="129692"/>
                                      <a:pt x="23241" y="128333"/>
                                    </a:cubicBezTo>
                                    <a:lnTo>
                                      <a:pt x="241" y="2413"/>
                                    </a:lnTo>
                                    <a:cubicBezTo>
                                      <a:pt x="0" y="1029"/>
                                      <a:pt x="1549" y="0"/>
                                      <a:pt x="2730" y="81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20" name="Shape 26"/>
                            <wps:cNvSpPr/>
                            <wps:spPr>
                              <a:xfrm>
                                <a:off x="3641707" y="684603"/>
                                <a:ext cx="566865" cy="569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66865" h="56972">
                                    <a:moveTo>
                                      <a:pt x="16091" y="0"/>
                                    </a:moveTo>
                                    <a:lnTo>
                                      <a:pt x="566865" y="0"/>
                                    </a:lnTo>
                                    <a:lnTo>
                                      <a:pt x="566865" y="12954"/>
                                    </a:lnTo>
                                    <a:cubicBezTo>
                                      <a:pt x="558292" y="12954"/>
                                      <a:pt x="551332" y="19901"/>
                                      <a:pt x="551332" y="28499"/>
                                    </a:cubicBezTo>
                                    <a:cubicBezTo>
                                      <a:pt x="551332" y="37071"/>
                                      <a:pt x="558292" y="44031"/>
                                      <a:pt x="566865" y="44031"/>
                                    </a:cubicBezTo>
                                    <a:lnTo>
                                      <a:pt x="566865" y="56972"/>
                                    </a:lnTo>
                                    <a:lnTo>
                                      <a:pt x="16091" y="56972"/>
                                    </a:lnTo>
                                    <a:cubicBezTo>
                                      <a:pt x="7201" y="56972"/>
                                      <a:pt x="0" y="49759"/>
                                      <a:pt x="0" y="40856"/>
                                    </a:cubicBezTo>
                                    <a:lnTo>
                                      <a:pt x="0" y="16129"/>
                                    </a:lnTo>
                                    <a:cubicBezTo>
                                      <a:pt x="0" y="7214"/>
                                      <a:pt x="7201" y="0"/>
                                      <a:pt x="16091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21" name="Shape 27"/>
                            <wps:cNvSpPr/>
                            <wps:spPr>
                              <a:xfrm>
                                <a:off x="4208572" y="684603"/>
                                <a:ext cx="53391" cy="569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3391" h="56972">
                                    <a:moveTo>
                                      <a:pt x="0" y="0"/>
                                    </a:moveTo>
                                    <a:lnTo>
                                      <a:pt x="53391" y="0"/>
                                    </a:lnTo>
                                    <a:lnTo>
                                      <a:pt x="53391" y="12959"/>
                                    </a:lnTo>
                                    <a:lnTo>
                                      <a:pt x="42407" y="17502"/>
                                    </a:lnTo>
                                    <a:cubicBezTo>
                                      <a:pt x="39595" y="20314"/>
                                      <a:pt x="37859" y="24200"/>
                                      <a:pt x="37859" y="28499"/>
                                    </a:cubicBezTo>
                                    <a:cubicBezTo>
                                      <a:pt x="37859" y="32785"/>
                                      <a:pt x="39595" y="36668"/>
                                      <a:pt x="42407" y="39479"/>
                                    </a:cubicBezTo>
                                    <a:lnTo>
                                      <a:pt x="53391" y="44026"/>
                                    </a:lnTo>
                                    <a:lnTo>
                                      <a:pt x="53391" y="56972"/>
                                    </a:lnTo>
                                    <a:lnTo>
                                      <a:pt x="0" y="56972"/>
                                    </a:lnTo>
                                    <a:lnTo>
                                      <a:pt x="0" y="44031"/>
                                    </a:lnTo>
                                    <a:cubicBezTo>
                                      <a:pt x="8610" y="44031"/>
                                      <a:pt x="15532" y="37071"/>
                                      <a:pt x="15532" y="28499"/>
                                    </a:cubicBezTo>
                                    <a:cubicBezTo>
                                      <a:pt x="15532" y="19901"/>
                                      <a:pt x="8610" y="12954"/>
                                      <a:pt x="0" y="12954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22" name="Shape 28"/>
                            <wps:cNvSpPr/>
                            <wps:spPr>
                              <a:xfrm>
                                <a:off x="4261963" y="684603"/>
                                <a:ext cx="58903" cy="5697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8903" h="56972">
                                    <a:moveTo>
                                      <a:pt x="0" y="0"/>
                                    </a:moveTo>
                                    <a:lnTo>
                                      <a:pt x="42799" y="0"/>
                                    </a:lnTo>
                                    <a:cubicBezTo>
                                      <a:pt x="51689" y="0"/>
                                      <a:pt x="58903" y="7214"/>
                                      <a:pt x="58903" y="16129"/>
                                    </a:cubicBezTo>
                                    <a:lnTo>
                                      <a:pt x="58903" y="40856"/>
                                    </a:lnTo>
                                    <a:cubicBezTo>
                                      <a:pt x="58903" y="49759"/>
                                      <a:pt x="51689" y="56972"/>
                                      <a:pt x="42799" y="56972"/>
                                    </a:cubicBezTo>
                                    <a:lnTo>
                                      <a:pt x="0" y="56972"/>
                                    </a:lnTo>
                                    <a:lnTo>
                                      <a:pt x="0" y="44026"/>
                                    </a:lnTo>
                                    <a:lnTo>
                                      <a:pt x="13" y="44031"/>
                                    </a:lnTo>
                                    <a:cubicBezTo>
                                      <a:pt x="8573" y="44031"/>
                                      <a:pt x="15532" y="37071"/>
                                      <a:pt x="15532" y="28499"/>
                                    </a:cubicBezTo>
                                    <a:cubicBezTo>
                                      <a:pt x="15532" y="19901"/>
                                      <a:pt x="8573" y="12954"/>
                                      <a:pt x="13" y="12954"/>
                                    </a:cubicBezTo>
                                    <a:lnTo>
                                      <a:pt x="0" y="1295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23" name="Shape 29"/>
                            <wps:cNvSpPr/>
                            <wps:spPr>
                              <a:xfrm>
                                <a:off x="4675621" y="7866"/>
                                <a:ext cx="960298" cy="96032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60298" h="960323">
                                    <a:moveTo>
                                      <a:pt x="480149" y="0"/>
                                    </a:moveTo>
                                    <a:cubicBezTo>
                                      <a:pt x="745325" y="0"/>
                                      <a:pt x="960298" y="214986"/>
                                      <a:pt x="960298" y="480162"/>
                                    </a:cubicBezTo>
                                    <a:cubicBezTo>
                                      <a:pt x="960298" y="745338"/>
                                      <a:pt x="745325" y="960323"/>
                                      <a:pt x="480149" y="960323"/>
                                    </a:cubicBezTo>
                                    <a:cubicBezTo>
                                      <a:pt x="214960" y="960323"/>
                                      <a:pt x="0" y="745338"/>
                                      <a:pt x="0" y="480162"/>
                                    </a:cubicBezTo>
                                    <a:cubicBezTo>
                                      <a:pt x="0" y="214986"/>
                                      <a:pt x="214960" y="0"/>
                                      <a:pt x="480149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83AD3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24" name="Shape 30"/>
                            <wps:cNvSpPr/>
                            <wps:spPr>
                              <a:xfrm>
                                <a:off x="5024821" y="684096"/>
                                <a:ext cx="239039" cy="507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39039" h="50775">
                                    <a:moveTo>
                                      <a:pt x="25387" y="0"/>
                                    </a:moveTo>
                                    <a:lnTo>
                                      <a:pt x="213665" y="0"/>
                                    </a:lnTo>
                                    <a:cubicBezTo>
                                      <a:pt x="227660" y="0"/>
                                      <a:pt x="239039" y="11367"/>
                                      <a:pt x="239039" y="25400"/>
                                    </a:cubicBezTo>
                                    <a:cubicBezTo>
                                      <a:pt x="239039" y="39421"/>
                                      <a:pt x="227660" y="50775"/>
                                      <a:pt x="213665" y="50775"/>
                                    </a:cubicBezTo>
                                    <a:lnTo>
                                      <a:pt x="25387" y="50775"/>
                                    </a:lnTo>
                                    <a:cubicBezTo>
                                      <a:pt x="11392" y="50775"/>
                                      <a:pt x="0" y="39421"/>
                                      <a:pt x="0" y="25400"/>
                                    </a:cubicBezTo>
                                    <a:cubicBezTo>
                                      <a:pt x="0" y="11367"/>
                                      <a:pt x="11392" y="0"/>
                                      <a:pt x="25387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25" name="Shape 31"/>
                            <wps:cNvSpPr/>
                            <wps:spPr>
                              <a:xfrm>
                                <a:off x="5037676" y="772814"/>
                                <a:ext cx="213296" cy="10328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3296" h="103289">
                                    <a:moveTo>
                                      <a:pt x="0" y="0"/>
                                    </a:moveTo>
                                    <a:lnTo>
                                      <a:pt x="213296" y="0"/>
                                    </a:lnTo>
                                    <a:cubicBezTo>
                                      <a:pt x="213296" y="32550"/>
                                      <a:pt x="187998" y="58941"/>
                                      <a:pt x="155994" y="61201"/>
                                    </a:cubicBezTo>
                                    <a:lnTo>
                                      <a:pt x="155994" y="75032"/>
                                    </a:lnTo>
                                    <a:cubicBezTo>
                                      <a:pt x="155994" y="90640"/>
                                      <a:pt x="143332" y="103289"/>
                                      <a:pt x="127749" y="103289"/>
                                    </a:cubicBezTo>
                                    <a:lnTo>
                                      <a:pt x="85573" y="103289"/>
                                    </a:lnTo>
                                    <a:cubicBezTo>
                                      <a:pt x="69939" y="103289"/>
                                      <a:pt x="57302" y="90640"/>
                                      <a:pt x="57302" y="75032"/>
                                    </a:cubicBezTo>
                                    <a:lnTo>
                                      <a:pt x="57302" y="61201"/>
                                    </a:lnTo>
                                    <a:cubicBezTo>
                                      <a:pt x="25324" y="58941"/>
                                      <a:pt x="0" y="32550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26" name="Shape 32"/>
                            <wps:cNvSpPr/>
                            <wps:spPr>
                              <a:xfrm>
                                <a:off x="4889961" y="133135"/>
                                <a:ext cx="160242" cy="51470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60242" h="514707">
                                    <a:moveTo>
                                      <a:pt x="160242" y="0"/>
                                    </a:moveTo>
                                    <a:lnTo>
                                      <a:pt x="160242" y="41967"/>
                                    </a:lnTo>
                                    <a:lnTo>
                                      <a:pt x="134955" y="55709"/>
                                    </a:lnTo>
                                    <a:cubicBezTo>
                                      <a:pt x="77889" y="94295"/>
                                      <a:pt x="40310" y="159602"/>
                                      <a:pt x="40310" y="233516"/>
                                    </a:cubicBezTo>
                                    <a:cubicBezTo>
                                      <a:pt x="40310" y="247537"/>
                                      <a:pt x="51638" y="258891"/>
                                      <a:pt x="65672" y="258891"/>
                                    </a:cubicBezTo>
                                    <a:cubicBezTo>
                                      <a:pt x="79718" y="258891"/>
                                      <a:pt x="91034" y="247537"/>
                                      <a:pt x="91034" y="233516"/>
                                    </a:cubicBezTo>
                                    <a:cubicBezTo>
                                      <a:pt x="91034" y="188380"/>
                                      <a:pt x="109401" y="147448"/>
                                      <a:pt x="139057" y="117800"/>
                                    </a:cubicBezTo>
                                    <a:lnTo>
                                      <a:pt x="160242" y="100318"/>
                                    </a:lnTo>
                                    <a:lnTo>
                                      <a:pt x="160242" y="514707"/>
                                    </a:lnTo>
                                    <a:lnTo>
                                      <a:pt x="137732" y="514707"/>
                                    </a:lnTo>
                                    <a:cubicBezTo>
                                      <a:pt x="113119" y="472733"/>
                                      <a:pt x="84569" y="430988"/>
                                      <a:pt x="54432" y="392812"/>
                                    </a:cubicBezTo>
                                    <a:cubicBezTo>
                                      <a:pt x="20371" y="349607"/>
                                      <a:pt x="0" y="295187"/>
                                      <a:pt x="0" y="235916"/>
                                    </a:cubicBezTo>
                                    <a:cubicBezTo>
                                      <a:pt x="0" y="130541"/>
                                      <a:pt x="64065" y="40132"/>
                                      <a:pt x="155366" y="1514"/>
                                    </a:cubicBezTo>
                                    <a:lnTo>
                                      <a:pt x="160242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27" name="Shape 33"/>
                            <wps:cNvSpPr/>
                            <wps:spPr>
                              <a:xfrm>
                                <a:off x="5050203" y="114657"/>
                                <a:ext cx="348507" cy="5331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48507" h="533184">
                                    <a:moveTo>
                                      <a:pt x="94139" y="0"/>
                                    </a:moveTo>
                                    <a:cubicBezTo>
                                      <a:pt x="234601" y="0"/>
                                      <a:pt x="348507" y="113894"/>
                                      <a:pt x="348507" y="254394"/>
                                    </a:cubicBezTo>
                                    <a:cubicBezTo>
                                      <a:pt x="348507" y="313652"/>
                                      <a:pt x="328098" y="368059"/>
                                      <a:pt x="294050" y="411264"/>
                                    </a:cubicBezTo>
                                    <a:cubicBezTo>
                                      <a:pt x="263646" y="449847"/>
                                      <a:pt x="235617" y="490804"/>
                                      <a:pt x="210750" y="533184"/>
                                    </a:cubicBezTo>
                                    <a:lnTo>
                                      <a:pt x="0" y="533184"/>
                                    </a:lnTo>
                                    <a:lnTo>
                                      <a:pt x="0" y="118795"/>
                                    </a:lnTo>
                                    <a:lnTo>
                                      <a:pt x="3063" y="116268"/>
                                    </a:lnTo>
                                    <a:cubicBezTo>
                                      <a:pt x="29206" y="98595"/>
                                      <a:pt x="60704" y="88265"/>
                                      <a:pt x="94571" y="88265"/>
                                    </a:cubicBezTo>
                                    <a:cubicBezTo>
                                      <a:pt x="108591" y="88265"/>
                                      <a:pt x="119933" y="76898"/>
                                      <a:pt x="119933" y="62878"/>
                                    </a:cubicBezTo>
                                    <a:cubicBezTo>
                                      <a:pt x="119933" y="48857"/>
                                      <a:pt x="108591" y="37503"/>
                                      <a:pt x="94571" y="37503"/>
                                    </a:cubicBezTo>
                                    <a:cubicBezTo>
                                      <a:pt x="64996" y="37503"/>
                                      <a:pt x="36801" y="43517"/>
                                      <a:pt x="11147" y="54387"/>
                                    </a:cubicBezTo>
                                    <a:lnTo>
                                      <a:pt x="0" y="60444"/>
                                    </a:lnTo>
                                    <a:lnTo>
                                      <a:pt x="0" y="18477"/>
                                    </a:lnTo>
                                    <a:lnTo>
                                      <a:pt x="42873" y="5168"/>
                                    </a:lnTo>
                                    <a:cubicBezTo>
                                      <a:pt x="59432" y="1780"/>
                                      <a:pt x="76578" y="0"/>
                                      <a:pt x="94139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76" name="Shape 34"/>
                            <wps:cNvSpPr/>
                            <wps:spPr>
                              <a:xfrm>
                                <a:off x="87348" y="87621"/>
                                <a:ext cx="397288" cy="80642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97288" h="806424">
                                    <a:moveTo>
                                      <a:pt x="397288" y="0"/>
                                    </a:moveTo>
                                    <a:lnTo>
                                      <a:pt x="397288" y="197498"/>
                                    </a:lnTo>
                                    <a:lnTo>
                                      <a:pt x="355835" y="201677"/>
                                    </a:lnTo>
                                    <a:cubicBezTo>
                                      <a:pt x="262094" y="220859"/>
                                      <a:pt x="191579" y="303800"/>
                                      <a:pt x="191579" y="403212"/>
                                    </a:cubicBezTo>
                                    <a:cubicBezTo>
                                      <a:pt x="191579" y="502624"/>
                                      <a:pt x="262094" y="585556"/>
                                      <a:pt x="355835" y="604735"/>
                                    </a:cubicBezTo>
                                    <a:lnTo>
                                      <a:pt x="397288" y="608913"/>
                                    </a:lnTo>
                                    <a:lnTo>
                                      <a:pt x="397288" y="806424"/>
                                    </a:lnTo>
                                    <a:lnTo>
                                      <a:pt x="382562" y="806069"/>
                                    </a:lnTo>
                                    <a:cubicBezTo>
                                      <a:pt x="380556" y="806018"/>
                                      <a:pt x="378879" y="805967"/>
                                      <a:pt x="377711" y="805929"/>
                                    </a:cubicBezTo>
                                    <a:cubicBezTo>
                                      <a:pt x="376555" y="805916"/>
                                      <a:pt x="375895" y="805853"/>
                                      <a:pt x="375895" y="805853"/>
                                    </a:cubicBezTo>
                                    <a:cubicBezTo>
                                      <a:pt x="375895" y="805853"/>
                                      <a:pt x="373609" y="798804"/>
                                      <a:pt x="370611" y="788213"/>
                                    </a:cubicBezTo>
                                    <a:cubicBezTo>
                                      <a:pt x="367602" y="777646"/>
                                      <a:pt x="363969" y="763613"/>
                                      <a:pt x="360959" y="749516"/>
                                    </a:cubicBezTo>
                                    <a:cubicBezTo>
                                      <a:pt x="359664" y="743407"/>
                                      <a:pt x="358470" y="737375"/>
                                      <a:pt x="357416" y="731571"/>
                                    </a:cubicBezTo>
                                    <a:cubicBezTo>
                                      <a:pt x="353517" y="731113"/>
                                      <a:pt x="349847" y="730631"/>
                                      <a:pt x="346443" y="730136"/>
                                    </a:cubicBezTo>
                                    <a:cubicBezTo>
                                      <a:pt x="339598" y="728904"/>
                                      <a:pt x="333870" y="727926"/>
                                      <a:pt x="329883" y="727138"/>
                                    </a:cubicBezTo>
                                    <a:cubicBezTo>
                                      <a:pt x="325933" y="726249"/>
                                      <a:pt x="323672" y="725729"/>
                                      <a:pt x="323672" y="725729"/>
                                    </a:cubicBezTo>
                                    <a:cubicBezTo>
                                      <a:pt x="323672" y="725729"/>
                                      <a:pt x="321399" y="725195"/>
                                      <a:pt x="317449" y="724281"/>
                                    </a:cubicBezTo>
                                    <a:cubicBezTo>
                                      <a:pt x="316484" y="724052"/>
                                      <a:pt x="315354" y="723824"/>
                                      <a:pt x="314185" y="723493"/>
                                    </a:cubicBezTo>
                                    <a:cubicBezTo>
                                      <a:pt x="313017" y="723176"/>
                                      <a:pt x="311734" y="722808"/>
                                      <a:pt x="310388" y="722439"/>
                                    </a:cubicBezTo>
                                    <a:cubicBezTo>
                                      <a:pt x="307645" y="721652"/>
                                      <a:pt x="304584" y="720776"/>
                                      <a:pt x="301231" y="719810"/>
                                    </a:cubicBezTo>
                                    <a:cubicBezTo>
                                      <a:pt x="297967" y="718807"/>
                                      <a:pt x="294411" y="717664"/>
                                      <a:pt x="290703" y="716381"/>
                                    </a:cubicBezTo>
                                    <a:cubicBezTo>
                                      <a:pt x="287261" y="721144"/>
                                      <a:pt x="283566" y="726097"/>
                                      <a:pt x="279768" y="731025"/>
                                    </a:cubicBezTo>
                                    <a:cubicBezTo>
                                      <a:pt x="275323" y="736803"/>
                                      <a:pt x="270802" y="742366"/>
                                      <a:pt x="266446" y="747598"/>
                                    </a:cubicBezTo>
                                    <a:cubicBezTo>
                                      <a:pt x="262090" y="752830"/>
                                      <a:pt x="257912" y="757631"/>
                                      <a:pt x="254279" y="761746"/>
                                    </a:cubicBezTo>
                                    <a:cubicBezTo>
                                      <a:pt x="246990" y="769950"/>
                                      <a:pt x="241884" y="775322"/>
                                      <a:pt x="241884" y="775322"/>
                                    </a:cubicBezTo>
                                    <a:cubicBezTo>
                                      <a:pt x="241884" y="775322"/>
                                      <a:pt x="241262" y="775068"/>
                                      <a:pt x="240170" y="774624"/>
                                    </a:cubicBezTo>
                                    <a:cubicBezTo>
                                      <a:pt x="239090" y="774166"/>
                                      <a:pt x="237566" y="773481"/>
                                      <a:pt x="235725" y="772642"/>
                                    </a:cubicBezTo>
                                    <a:cubicBezTo>
                                      <a:pt x="232054" y="770979"/>
                                      <a:pt x="227165" y="768756"/>
                                      <a:pt x="222275" y="766546"/>
                                    </a:cubicBezTo>
                                    <a:cubicBezTo>
                                      <a:pt x="217488" y="764108"/>
                                      <a:pt x="212700" y="761657"/>
                                      <a:pt x="209118" y="759803"/>
                                    </a:cubicBezTo>
                                    <a:cubicBezTo>
                                      <a:pt x="207340" y="758901"/>
                                      <a:pt x="205829" y="758126"/>
                                      <a:pt x="204800" y="757568"/>
                                    </a:cubicBezTo>
                                    <a:cubicBezTo>
                                      <a:pt x="203784" y="757009"/>
                                      <a:pt x="203200" y="756666"/>
                                      <a:pt x="203200" y="756666"/>
                                    </a:cubicBezTo>
                                    <a:cubicBezTo>
                                      <a:pt x="203200" y="756666"/>
                                      <a:pt x="204216" y="749325"/>
                                      <a:pt x="206108" y="738518"/>
                                    </a:cubicBezTo>
                                    <a:cubicBezTo>
                                      <a:pt x="207061" y="733107"/>
                                      <a:pt x="208229" y="726846"/>
                                      <a:pt x="209601" y="720191"/>
                                    </a:cubicBezTo>
                                    <a:cubicBezTo>
                                      <a:pt x="210972" y="713549"/>
                                      <a:pt x="212522" y="706513"/>
                                      <a:pt x="214300" y="699414"/>
                                    </a:cubicBezTo>
                                    <a:cubicBezTo>
                                      <a:pt x="215773" y="693394"/>
                                      <a:pt x="217348" y="687438"/>
                                      <a:pt x="218923" y="681787"/>
                                    </a:cubicBezTo>
                                    <a:cubicBezTo>
                                      <a:pt x="215595" y="679666"/>
                                      <a:pt x="212509" y="677596"/>
                                      <a:pt x="209690" y="675665"/>
                                    </a:cubicBezTo>
                                    <a:cubicBezTo>
                                      <a:pt x="204026" y="671601"/>
                                      <a:pt x="199200" y="668363"/>
                                      <a:pt x="196088" y="665759"/>
                                    </a:cubicBezTo>
                                    <a:cubicBezTo>
                                      <a:pt x="192900" y="663245"/>
                                      <a:pt x="191071" y="661809"/>
                                      <a:pt x="191071" y="661809"/>
                                    </a:cubicBezTo>
                                    <a:cubicBezTo>
                                      <a:pt x="191071" y="661809"/>
                                      <a:pt x="190614" y="661454"/>
                                      <a:pt x="189763" y="660781"/>
                                    </a:cubicBezTo>
                                    <a:cubicBezTo>
                                      <a:pt x="188913" y="660095"/>
                                      <a:pt x="187617" y="659168"/>
                                      <a:pt x="186093" y="657834"/>
                                    </a:cubicBezTo>
                                    <a:cubicBezTo>
                                      <a:pt x="183045" y="655129"/>
                                      <a:pt x="178575" y="651446"/>
                                      <a:pt x="173431" y="646747"/>
                                    </a:cubicBezTo>
                                    <a:cubicBezTo>
                                      <a:pt x="170891" y="644436"/>
                                      <a:pt x="168199" y="641871"/>
                                      <a:pt x="165418" y="639102"/>
                                    </a:cubicBezTo>
                                    <a:cubicBezTo>
                                      <a:pt x="160211" y="641934"/>
                                      <a:pt x="154724" y="644791"/>
                                      <a:pt x="149263" y="647497"/>
                                    </a:cubicBezTo>
                                    <a:cubicBezTo>
                                      <a:pt x="136373" y="653936"/>
                                      <a:pt x="123076" y="659917"/>
                                      <a:pt x="112903" y="664197"/>
                                    </a:cubicBezTo>
                                    <a:cubicBezTo>
                                      <a:pt x="107810" y="666343"/>
                                      <a:pt x="103594" y="668020"/>
                                      <a:pt x="100622" y="669188"/>
                                    </a:cubicBezTo>
                                    <a:cubicBezTo>
                                      <a:pt x="97650" y="670331"/>
                                      <a:pt x="95936" y="671004"/>
                                      <a:pt x="95936" y="671004"/>
                                    </a:cubicBezTo>
                                    <a:cubicBezTo>
                                      <a:pt x="95936" y="671004"/>
                                      <a:pt x="94183" y="668972"/>
                                      <a:pt x="91529" y="665950"/>
                                    </a:cubicBezTo>
                                    <a:cubicBezTo>
                                      <a:pt x="90234" y="664413"/>
                                      <a:pt x="88710" y="662648"/>
                                      <a:pt x="87046" y="660730"/>
                                    </a:cubicBezTo>
                                    <a:cubicBezTo>
                                      <a:pt x="85395" y="658838"/>
                                      <a:pt x="83795" y="656679"/>
                                      <a:pt x="82144" y="654596"/>
                                    </a:cubicBezTo>
                                    <a:cubicBezTo>
                                      <a:pt x="78829" y="650367"/>
                                      <a:pt x="75425" y="646201"/>
                                      <a:pt x="73114" y="642937"/>
                                    </a:cubicBezTo>
                                    <a:lnTo>
                                      <a:pt x="69202" y="637489"/>
                                    </a:lnTo>
                                    <a:cubicBezTo>
                                      <a:pt x="69202" y="637489"/>
                                      <a:pt x="73254" y="631330"/>
                                      <a:pt x="79604" y="622427"/>
                                    </a:cubicBezTo>
                                    <a:cubicBezTo>
                                      <a:pt x="85865" y="613575"/>
                                      <a:pt x="94767" y="601827"/>
                                      <a:pt x="103924" y="590664"/>
                                    </a:cubicBezTo>
                                    <a:cubicBezTo>
                                      <a:pt x="107848" y="585889"/>
                                      <a:pt x="111824" y="581215"/>
                                      <a:pt x="115659" y="576796"/>
                                    </a:cubicBezTo>
                                    <a:cubicBezTo>
                                      <a:pt x="114579" y="575183"/>
                                      <a:pt x="113627" y="573544"/>
                                      <a:pt x="112738" y="571944"/>
                                    </a:cubicBezTo>
                                    <a:cubicBezTo>
                                      <a:pt x="111811" y="570331"/>
                                      <a:pt x="110909" y="568757"/>
                                      <a:pt x="110046" y="567258"/>
                                    </a:cubicBezTo>
                                    <a:cubicBezTo>
                                      <a:pt x="106464" y="561264"/>
                                      <a:pt x="103899" y="556057"/>
                                      <a:pt x="102057" y="552450"/>
                                    </a:cubicBezTo>
                                    <a:cubicBezTo>
                                      <a:pt x="100216" y="548843"/>
                                      <a:pt x="99149" y="546773"/>
                                      <a:pt x="99149" y="546773"/>
                                    </a:cubicBezTo>
                                    <a:cubicBezTo>
                                      <a:pt x="99149" y="546773"/>
                                      <a:pt x="98184" y="544665"/>
                                      <a:pt x="96507" y="540956"/>
                                    </a:cubicBezTo>
                                    <a:cubicBezTo>
                                      <a:pt x="94869" y="537261"/>
                                      <a:pt x="92354" y="532028"/>
                                      <a:pt x="89903" y="525501"/>
                                    </a:cubicBezTo>
                                    <a:cubicBezTo>
                                      <a:pt x="88684" y="522300"/>
                                      <a:pt x="87186" y="518896"/>
                                      <a:pt x="85903" y="515175"/>
                                    </a:cubicBezTo>
                                    <a:cubicBezTo>
                                      <a:pt x="80086" y="515429"/>
                                      <a:pt x="73965" y="515607"/>
                                      <a:pt x="67780" y="515709"/>
                                    </a:cubicBezTo>
                                    <a:cubicBezTo>
                                      <a:pt x="60541" y="515798"/>
                                      <a:pt x="53289" y="515772"/>
                                      <a:pt x="46431" y="515645"/>
                                    </a:cubicBezTo>
                                    <a:cubicBezTo>
                                      <a:pt x="43015" y="515544"/>
                                      <a:pt x="39688" y="515455"/>
                                      <a:pt x="36525" y="515366"/>
                                    </a:cubicBezTo>
                                    <a:cubicBezTo>
                                      <a:pt x="33426" y="515226"/>
                                      <a:pt x="30480" y="515074"/>
                                      <a:pt x="27762" y="514959"/>
                                    </a:cubicBezTo>
                                    <a:cubicBezTo>
                                      <a:pt x="16853" y="514350"/>
                                      <a:pt x="9525" y="513689"/>
                                      <a:pt x="9525" y="513689"/>
                                    </a:cubicBezTo>
                                    <a:cubicBezTo>
                                      <a:pt x="9525" y="513689"/>
                                      <a:pt x="8788" y="511099"/>
                                      <a:pt x="7696" y="507225"/>
                                    </a:cubicBezTo>
                                    <a:cubicBezTo>
                                      <a:pt x="7430" y="506260"/>
                                      <a:pt x="7137" y="505193"/>
                                      <a:pt x="6820" y="504088"/>
                                    </a:cubicBezTo>
                                    <a:cubicBezTo>
                                      <a:pt x="6553" y="502971"/>
                                      <a:pt x="6274" y="501777"/>
                                      <a:pt x="5994" y="500558"/>
                                    </a:cubicBezTo>
                                    <a:cubicBezTo>
                                      <a:pt x="5423" y="498106"/>
                                      <a:pt x="4813" y="495478"/>
                                      <a:pt x="4204" y="492887"/>
                                    </a:cubicBezTo>
                                    <a:cubicBezTo>
                                      <a:pt x="3594" y="490258"/>
                                      <a:pt x="3023" y="487629"/>
                                      <a:pt x="2438" y="485178"/>
                                    </a:cubicBezTo>
                                    <a:cubicBezTo>
                                      <a:pt x="1918" y="482714"/>
                                      <a:pt x="1549" y="480390"/>
                                      <a:pt x="1181" y="478422"/>
                                    </a:cubicBezTo>
                                    <a:cubicBezTo>
                                      <a:pt x="470" y="474434"/>
                                      <a:pt x="0" y="471818"/>
                                      <a:pt x="0" y="471818"/>
                                    </a:cubicBezTo>
                                    <a:cubicBezTo>
                                      <a:pt x="0" y="471818"/>
                                      <a:pt x="6312" y="468046"/>
                                      <a:pt x="15875" y="462800"/>
                                    </a:cubicBezTo>
                                    <a:cubicBezTo>
                                      <a:pt x="25502" y="457517"/>
                                      <a:pt x="38570" y="450850"/>
                                      <a:pt x="51651" y="444805"/>
                                    </a:cubicBezTo>
                                    <a:cubicBezTo>
                                      <a:pt x="57277" y="442214"/>
                                      <a:pt x="62840" y="439750"/>
                                      <a:pt x="68212" y="437439"/>
                                    </a:cubicBezTo>
                                    <a:cubicBezTo>
                                      <a:pt x="67869" y="433527"/>
                                      <a:pt x="67628" y="429806"/>
                                      <a:pt x="67361" y="426390"/>
                                    </a:cubicBezTo>
                                    <a:cubicBezTo>
                                      <a:pt x="66700" y="419468"/>
                                      <a:pt x="66789" y="413639"/>
                                      <a:pt x="66612" y="409600"/>
                                    </a:cubicBezTo>
                                    <a:cubicBezTo>
                                      <a:pt x="66523" y="405524"/>
                                      <a:pt x="66459" y="403212"/>
                                      <a:pt x="66459" y="403212"/>
                                    </a:cubicBezTo>
                                    <a:cubicBezTo>
                                      <a:pt x="66459" y="403212"/>
                                      <a:pt x="66523" y="400888"/>
                                      <a:pt x="66612" y="396837"/>
                                    </a:cubicBezTo>
                                    <a:cubicBezTo>
                                      <a:pt x="66789" y="392773"/>
                                      <a:pt x="66700" y="386943"/>
                                      <a:pt x="67361" y="380022"/>
                                    </a:cubicBezTo>
                                    <a:cubicBezTo>
                                      <a:pt x="67628" y="376606"/>
                                      <a:pt x="67869" y="372897"/>
                                      <a:pt x="68212" y="368973"/>
                                    </a:cubicBezTo>
                                    <a:cubicBezTo>
                                      <a:pt x="62840" y="366687"/>
                                      <a:pt x="57277" y="364198"/>
                                      <a:pt x="51651" y="361594"/>
                                    </a:cubicBezTo>
                                    <a:cubicBezTo>
                                      <a:pt x="38570" y="355562"/>
                                      <a:pt x="25502" y="348881"/>
                                      <a:pt x="15875" y="343624"/>
                                    </a:cubicBezTo>
                                    <a:cubicBezTo>
                                      <a:pt x="6312" y="338379"/>
                                      <a:pt x="0" y="334620"/>
                                      <a:pt x="0" y="334620"/>
                                    </a:cubicBezTo>
                                    <a:cubicBezTo>
                                      <a:pt x="0" y="334620"/>
                                      <a:pt x="470" y="331965"/>
                                      <a:pt x="1181" y="328003"/>
                                    </a:cubicBezTo>
                                    <a:cubicBezTo>
                                      <a:pt x="1549" y="326034"/>
                                      <a:pt x="1918" y="323697"/>
                                      <a:pt x="2438" y="321246"/>
                                    </a:cubicBezTo>
                                    <a:cubicBezTo>
                                      <a:pt x="3023" y="318782"/>
                                      <a:pt x="3594" y="316166"/>
                                      <a:pt x="4204" y="313537"/>
                                    </a:cubicBezTo>
                                    <a:cubicBezTo>
                                      <a:pt x="4813" y="310921"/>
                                      <a:pt x="5423" y="308318"/>
                                      <a:pt x="5994" y="305867"/>
                                    </a:cubicBezTo>
                                    <a:cubicBezTo>
                                      <a:pt x="6274" y="304635"/>
                                      <a:pt x="6553" y="303441"/>
                                      <a:pt x="6820" y="302323"/>
                                    </a:cubicBezTo>
                                    <a:cubicBezTo>
                                      <a:pt x="7137" y="301206"/>
                                      <a:pt x="7430" y="300177"/>
                                      <a:pt x="7696" y="299186"/>
                                    </a:cubicBezTo>
                                    <a:cubicBezTo>
                                      <a:pt x="8788" y="295326"/>
                                      <a:pt x="9525" y="292722"/>
                                      <a:pt x="9525" y="292722"/>
                                    </a:cubicBezTo>
                                    <a:cubicBezTo>
                                      <a:pt x="9525" y="292722"/>
                                      <a:pt x="16853" y="292074"/>
                                      <a:pt x="27762" y="291465"/>
                                    </a:cubicBezTo>
                                    <a:cubicBezTo>
                                      <a:pt x="30480" y="291338"/>
                                      <a:pt x="33426" y="291198"/>
                                      <a:pt x="36525" y="291046"/>
                                    </a:cubicBezTo>
                                    <a:cubicBezTo>
                                      <a:pt x="39688" y="290969"/>
                                      <a:pt x="43015" y="290868"/>
                                      <a:pt x="46431" y="290779"/>
                                    </a:cubicBezTo>
                                    <a:cubicBezTo>
                                      <a:pt x="53289" y="290627"/>
                                      <a:pt x="60541" y="290614"/>
                                      <a:pt x="67780" y="290728"/>
                                    </a:cubicBezTo>
                                    <a:cubicBezTo>
                                      <a:pt x="73965" y="290804"/>
                                      <a:pt x="80086" y="290995"/>
                                      <a:pt x="85903" y="291249"/>
                                    </a:cubicBezTo>
                                    <a:cubicBezTo>
                                      <a:pt x="87186" y="287541"/>
                                      <a:pt x="88684" y="284124"/>
                                      <a:pt x="89903" y="280898"/>
                                    </a:cubicBezTo>
                                    <a:cubicBezTo>
                                      <a:pt x="92354" y="274383"/>
                                      <a:pt x="94869" y="269164"/>
                                      <a:pt x="96507" y="265455"/>
                                    </a:cubicBezTo>
                                    <a:cubicBezTo>
                                      <a:pt x="98184" y="261747"/>
                                      <a:pt x="99149" y="259639"/>
                                      <a:pt x="99149" y="259639"/>
                                    </a:cubicBezTo>
                                    <a:cubicBezTo>
                                      <a:pt x="99149" y="259639"/>
                                      <a:pt x="100216" y="257581"/>
                                      <a:pt x="102057" y="253962"/>
                                    </a:cubicBezTo>
                                    <a:cubicBezTo>
                                      <a:pt x="103899" y="250355"/>
                                      <a:pt x="106464" y="245135"/>
                                      <a:pt x="110046" y="239179"/>
                                    </a:cubicBezTo>
                                    <a:cubicBezTo>
                                      <a:pt x="110909" y="237668"/>
                                      <a:pt x="111811" y="236093"/>
                                      <a:pt x="112738" y="234454"/>
                                    </a:cubicBezTo>
                                    <a:cubicBezTo>
                                      <a:pt x="113627" y="232867"/>
                                      <a:pt x="114579" y="231229"/>
                                      <a:pt x="115659" y="229616"/>
                                    </a:cubicBezTo>
                                    <a:cubicBezTo>
                                      <a:pt x="111824" y="225222"/>
                                      <a:pt x="107848" y="220535"/>
                                      <a:pt x="103924" y="215747"/>
                                    </a:cubicBezTo>
                                    <a:cubicBezTo>
                                      <a:pt x="94767" y="204584"/>
                                      <a:pt x="85865" y="192862"/>
                                      <a:pt x="79604" y="183997"/>
                                    </a:cubicBezTo>
                                    <a:cubicBezTo>
                                      <a:pt x="73254" y="175107"/>
                                      <a:pt x="69202" y="168948"/>
                                      <a:pt x="69202" y="168948"/>
                                    </a:cubicBezTo>
                                    <a:cubicBezTo>
                                      <a:pt x="69202" y="168948"/>
                                      <a:pt x="70752" y="166763"/>
                                      <a:pt x="73114" y="163487"/>
                                    </a:cubicBezTo>
                                    <a:cubicBezTo>
                                      <a:pt x="75425" y="160223"/>
                                      <a:pt x="78829" y="156057"/>
                                      <a:pt x="82144" y="151828"/>
                                    </a:cubicBezTo>
                                    <a:cubicBezTo>
                                      <a:pt x="83795" y="149746"/>
                                      <a:pt x="85395" y="147574"/>
                                      <a:pt x="87046" y="145669"/>
                                    </a:cubicBezTo>
                                    <a:cubicBezTo>
                                      <a:pt x="88710" y="143777"/>
                                      <a:pt x="90234" y="142011"/>
                                      <a:pt x="91529" y="140475"/>
                                    </a:cubicBezTo>
                                    <a:cubicBezTo>
                                      <a:pt x="94183" y="137427"/>
                                      <a:pt x="95936" y="135420"/>
                                      <a:pt x="95936" y="135420"/>
                                    </a:cubicBezTo>
                                    <a:cubicBezTo>
                                      <a:pt x="95936" y="135420"/>
                                      <a:pt x="97650" y="136080"/>
                                      <a:pt x="100622" y="137236"/>
                                    </a:cubicBezTo>
                                    <a:cubicBezTo>
                                      <a:pt x="103594" y="138392"/>
                                      <a:pt x="107810" y="140068"/>
                                      <a:pt x="112903" y="142227"/>
                                    </a:cubicBezTo>
                                    <a:cubicBezTo>
                                      <a:pt x="123076" y="146494"/>
                                      <a:pt x="136373" y="152489"/>
                                      <a:pt x="149263" y="158915"/>
                                    </a:cubicBezTo>
                                    <a:cubicBezTo>
                                      <a:pt x="154724" y="161645"/>
                                      <a:pt x="160211" y="164503"/>
                                      <a:pt x="165418" y="167310"/>
                                    </a:cubicBezTo>
                                    <a:cubicBezTo>
                                      <a:pt x="168199" y="164554"/>
                                      <a:pt x="170891" y="161988"/>
                                      <a:pt x="173431" y="159664"/>
                                    </a:cubicBezTo>
                                    <a:cubicBezTo>
                                      <a:pt x="178575" y="154991"/>
                                      <a:pt x="183045" y="151282"/>
                                      <a:pt x="186093" y="148590"/>
                                    </a:cubicBezTo>
                                    <a:cubicBezTo>
                                      <a:pt x="187617" y="147256"/>
                                      <a:pt x="188913" y="146329"/>
                                      <a:pt x="189763" y="145631"/>
                                    </a:cubicBezTo>
                                    <a:cubicBezTo>
                                      <a:pt x="190614" y="144958"/>
                                      <a:pt x="191071" y="144602"/>
                                      <a:pt x="191071" y="144602"/>
                                    </a:cubicBezTo>
                                    <a:cubicBezTo>
                                      <a:pt x="191071" y="144602"/>
                                      <a:pt x="192900" y="143180"/>
                                      <a:pt x="196088" y="140665"/>
                                    </a:cubicBezTo>
                                    <a:cubicBezTo>
                                      <a:pt x="199200" y="138062"/>
                                      <a:pt x="204026" y="134810"/>
                                      <a:pt x="209690" y="130759"/>
                                    </a:cubicBezTo>
                                    <a:cubicBezTo>
                                      <a:pt x="212509" y="128816"/>
                                      <a:pt x="215595" y="126759"/>
                                      <a:pt x="218923" y="124638"/>
                                    </a:cubicBezTo>
                                    <a:cubicBezTo>
                                      <a:pt x="217348" y="118973"/>
                                      <a:pt x="215773" y="113030"/>
                                      <a:pt x="214300" y="106997"/>
                                    </a:cubicBezTo>
                                    <a:cubicBezTo>
                                      <a:pt x="212522" y="99911"/>
                                      <a:pt x="210972" y="92875"/>
                                      <a:pt x="209601" y="86233"/>
                                    </a:cubicBezTo>
                                    <a:cubicBezTo>
                                      <a:pt x="208229" y="79578"/>
                                      <a:pt x="207061" y="73304"/>
                                      <a:pt x="206108" y="67907"/>
                                    </a:cubicBezTo>
                                    <a:cubicBezTo>
                                      <a:pt x="204216" y="57086"/>
                                      <a:pt x="203200" y="49758"/>
                                      <a:pt x="203200" y="49758"/>
                                    </a:cubicBezTo>
                                    <a:cubicBezTo>
                                      <a:pt x="203200" y="49758"/>
                                      <a:pt x="203784" y="49428"/>
                                      <a:pt x="204800" y="48831"/>
                                    </a:cubicBezTo>
                                    <a:cubicBezTo>
                                      <a:pt x="205829" y="48298"/>
                                      <a:pt x="207340" y="47523"/>
                                      <a:pt x="209118" y="46609"/>
                                    </a:cubicBezTo>
                                    <a:cubicBezTo>
                                      <a:pt x="212700" y="44780"/>
                                      <a:pt x="217488" y="42329"/>
                                      <a:pt x="222275" y="39878"/>
                                    </a:cubicBezTo>
                                    <a:cubicBezTo>
                                      <a:pt x="227165" y="37668"/>
                                      <a:pt x="232054" y="35433"/>
                                      <a:pt x="235725" y="33782"/>
                                    </a:cubicBezTo>
                                    <a:cubicBezTo>
                                      <a:pt x="237566" y="32944"/>
                                      <a:pt x="239090" y="32271"/>
                                      <a:pt x="240170" y="31775"/>
                                    </a:cubicBezTo>
                                    <a:cubicBezTo>
                                      <a:pt x="241262" y="31331"/>
                                      <a:pt x="241884" y="31089"/>
                                      <a:pt x="241884" y="31089"/>
                                    </a:cubicBezTo>
                                    <a:cubicBezTo>
                                      <a:pt x="241884" y="31089"/>
                                      <a:pt x="246990" y="36462"/>
                                      <a:pt x="254279" y="44666"/>
                                    </a:cubicBezTo>
                                    <a:cubicBezTo>
                                      <a:pt x="257912" y="48768"/>
                                      <a:pt x="262090" y="53594"/>
                                      <a:pt x="266446" y="58826"/>
                                    </a:cubicBezTo>
                                    <a:cubicBezTo>
                                      <a:pt x="270802" y="64033"/>
                                      <a:pt x="275323" y="69596"/>
                                      <a:pt x="279768" y="75400"/>
                                    </a:cubicBezTo>
                                    <a:cubicBezTo>
                                      <a:pt x="283566" y="80314"/>
                                      <a:pt x="287261" y="85268"/>
                                      <a:pt x="290703" y="90017"/>
                                    </a:cubicBezTo>
                                    <a:cubicBezTo>
                                      <a:pt x="294411" y="88747"/>
                                      <a:pt x="297967" y="87592"/>
                                      <a:pt x="301231" y="86589"/>
                                    </a:cubicBezTo>
                                    <a:cubicBezTo>
                                      <a:pt x="304584" y="85623"/>
                                      <a:pt x="307645" y="84772"/>
                                      <a:pt x="310388" y="83998"/>
                                    </a:cubicBezTo>
                                    <a:cubicBezTo>
                                      <a:pt x="311734" y="83617"/>
                                      <a:pt x="313017" y="83248"/>
                                      <a:pt x="314185" y="82918"/>
                                    </a:cubicBezTo>
                                    <a:cubicBezTo>
                                      <a:pt x="315354" y="82601"/>
                                      <a:pt x="316484" y="82385"/>
                                      <a:pt x="317449" y="82131"/>
                                    </a:cubicBezTo>
                                    <a:cubicBezTo>
                                      <a:pt x="321399" y="81216"/>
                                      <a:pt x="323672" y="80696"/>
                                      <a:pt x="323672" y="80696"/>
                                    </a:cubicBezTo>
                                    <a:cubicBezTo>
                                      <a:pt x="323672" y="80696"/>
                                      <a:pt x="325933" y="80175"/>
                                      <a:pt x="329883" y="79248"/>
                                    </a:cubicBezTo>
                                    <a:cubicBezTo>
                                      <a:pt x="333870" y="78473"/>
                                      <a:pt x="339598" y="77508"/>
                                      <a:pt x="346443" y="76263"/>
                                    </a:cubicBezTo>
                                    <a:cubicBezTo>
                                      <a:pt x="349847" y="75781"/>
                                      <a:pt x="353517" y="75298"/>
                                      <a:pt x="357416" y="74854"/>
                                    </a:cubicBezTo>
                                    <a:cubicBezTo>
                                      <a:pt x="358470" y="69062"/>
                                      <a:pt x="359664" y="62992"/>
                                      <a:pt x="360959" y="56909"/>
                                    </a:cubicBezTo>
                                    <a:cubicBezTo>
                                      <a:pt x="363969" y="42812"/>
                                      <a:pt x="367602" y="28791"/>
                                      <a:pt x="370611" y="18212"/>
                                    </a:cubicBezTo>
                                    <a:cubicBezTo>
                                      <a:pt x="373609" y="7632"/>
                                      <a:pt x="375895" y="584"/>
                                      <a:pt x="375895" y="584"/>
                                    </a:cubicBezTo>
                                    <a:cubicBezTo>
                                      <a:pt x="375895" y="584"/>
                                      <a:pt x="376555" y="508"/>
                                      <a:pt x="377711" y="482"/>
                                    </a:cubicBezTo>
                                    <a:cubicBezTo>
                                      <a:pt x="378879" y="457"/>
                                      <a:pt x="380556" y="406"/>
                                      <a:pt x="382562" y="355"/>
                                    </a:cubicBezTo>
                                    <a:lnTo>
                                      <a:pt x="39728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77" name="Shape 35"/>
                            <wps:cNvSpPr/>
                            <wps:spPr>
                              <a:xfrm>
                                <a:off x="484636" y="87621"/>
                                <a:ext cx="397300" cy="8064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97300" h="806425">
                                    <a:moveTo>
                                      <a:pt x="6" y="0"/>
                                    </a:moveTo>
                                    <a:cubicBezTo>
                                      <a:pt x="5353" y="114"/>
                                      <a:pt x="10700" y="254"/>
                                      <a:pt x="14713" y="356"/>
                                    </a:cubicBezTo>
                                    <a:cubicBezTo>
                                      <a:pt x="16720" y="406"/>
                                      <a:pt x="18409" y="457"/>
                                      <a:pt x="19564" y="483"/>
                                    </a:cubicBezTo>
                                    <a:cubicBezTo>
                                      <a:pt x="20720" y="508"/>
                                      <a:pt x="21406" y="584"/>
                                      <a:pt x="21406" y="584"/>
                                    </a:cubicBezTo>
                                    <a:cubicBezTo>
                                      <a:pt x="21406" y="584"/>
                                      <a:pt x="23666" y="7633"/>
                                      <a:pt x="26689" y="18212"/>
                                    </a:cubicBezTo>
                                    <a:cubicBezTo>
                                      <a:pt x="29686" y="28791"/>
                                      <a:pt x="33318" y="42812"/>
                                      <a:pt x="36341" y="56909"/>
                                    </a:cubicBezTo>
                                    <a:cubicBezTo>
                                      <a:pt x="37636" y="62992"/>
                                      <a:pt x="38818" y="69063"/>
                                      <a:pt x="39872" y="74854"/>
                                    </a:cubicBezTo>
                                    <a:cubicBezTo>
                                      <a:pt x="43783" y="75298"/>
                                      <a:pt x="47441" y="75781"/>
                                      <a:pt x="50844" y="76263"/>
                                    </a:cubicBezTo>
                                    <a:cubicBezTo>
                                      <a:pt x="57702" y="77508"/>
                                      <a:pt x="63430" y="78473"/>
                                      <a:pt x="67405" y="79248"/>
                                    </a:cubicBezTo>
                                    <a:cubicBezTo>
                                      <a:pt x="71368" y="80175"/>
                                      <a:pt x="73616" y="80696"/>
                                      <a:pt x="73616" y="80696"/>
                                    </a:cubicBezTo>
                                    <a:cubicBezTo>
                                      <a:pt x="73616" y="80696"/>
                                      <a:pt x="75902" y="81217"/>
                                      <a:pt x="79839" y="82131"/>
                                    </a:cubicBezTo>
                                    <a:cubicBezTo>
                                      <a:pt x="80816" y="82385"/>
                                      <a:pt x="81934" y="82601"/>
                                      <a:pt x="83102" y="82918"/>
                                    </a:cubicBezTo>
                                    <a:cubicBezTo>
                                      <a:pt x="84284" y="83249"/>
                                      <a:pt x="85554" y="83617"/>
                                      <a:pt x="86900" y="83998"/>
                                    </a:cubicBezTo>
                                    <a:cubicBezTo>
                                      <a:pt x="89643" y="84773"/>
                                      <a:pt x="92704" y="85623"/>
                                      <a:pt x="96056" y="86589"/>
                                    </a:cubicBezTo>
                                    <a:cubicBezTo>
                                      <a:pt x="99320" y="87592"/>
                                      <a:pt x="102876" y="88747"/>
                                      <a:pt x="106585" y="90018"/>
                                    </a:cubicBezTo>
                                    <a:cubicBezTo>
                                      <a:pt x="110026" y="85268"/>
                                      <a:pt x="113722" y="80315"/>
                                      <a:pt x="117519" y="75400"/>
                                    </a:cubicBezTo>
                                    <a:cubicBezTo>
                                      <a:pt x="121964" y="69596"/>
                                      <a:pt x="126473" y="64033"/>
                                      <a:pt x="130842" y="58826"/>
                                    </a:cubicBezTo>
                                    <a:cubicBezTo>
                                      <a:pt x="135198" y="53594"/>
                                      <a:pt x="139363" y="48768"/>
                                      <a:pt x="143008" y="44666"/>
                                    </a:cubicBezTo>
                                    <a:cubicBezTo>
                                      <a:pt x="150298" y="36462"/>
                                      <a:pt x="155404" y="31090"/>
                                      <a:pt x="155404" y="31090"/>
                                    </a:cubicBezTo>
                                    <a:cubicBezTo>
                                      <a:pt x="155404" y="31090"/>
                                      <a:pt x="156026" y="31331"/>
                                      <a:pt x="157131" y="31775"/>
                                    </a:cubicBezTo>
                                    <a:cubicBezTo>
                                      <a:pt x="158185" y="32271"/>
                                      <a:pt x="159722" y="32944"/>
                                      <a:pt x="161563" y="33782"/>
                                    </a:cubicBezTo>
                                    <a:cubicBezTo>
                                      <a:pt x="165233" y="35433"/>
                                      <a:pt x="170136" y="37668"/>
                                      <a:pt x="175025" y="39878"/>
                                    </a:cubicBezTo>
                                    <a:cubicBezTo>
                                      <a:pt x="179800" y="42329"/>
                                      <a:pt x="184563" y="44780"/>
                                      <a:pt x="188157" y="46609"/>
                                    </a:cubicBezTo>
                                    <a:cubicBezTo>
                                      <a:pt x="189960" y="47523"/>
                                      <a:pt x="191446" y="48298"/>
                                      <a:pt x="192488" y="48832"/>
                                    </a:cubicBezTo>
                                    <a:cubicBezTo>
                                      <a:pt x="193504" y="49428"/>
                                      <a:pt x="194088" y="49759"/>
                                      <a:pt x="194088" y="49759"/>
                                    </a:cubicBezTo>
                                    <a:cubicBezTo>
                                      <a:pt x="194088" y="49759"/>
                                      <a:pt x="193072" y="57086"/>
                                      <a:pt x="191179" y="67907"/>
                                    </a:cubicBezTo>
                                    <a:cubicBezTo>
                                      <a:pt x="190240" y="73304"/>
                                      <a:pt x="189059" y="79578"/>
                                      <a:pt x="187700" y="86233"/>
                                    </a:cubicBezTo>
                                    <a:cubicBezTo>
                                      <a:pt x="186315" y="92875"/>
                                      <a:pt x="184766" y="99911"/>
                                      <a:pt x="183001" y="106998"/>
                                    </a:cubicBezTo>
                                    <a:cubicBezTo>
                                      <a:pt x="181502" y="113030"/>
                                      <a:pt x="179940" y="118974"/>
                                      <a:pt x="178365" y="124638"/>
                                    </a:cubicBezTo>
                                    <a:cubicBezTo>
                                      <a:pt x="181693" y="126759"/>
                                      <a:pt x="184766" y="128816"/>
                                      <a:pt x="187611" y="130759"/>
                                    </a:cubicBezTo>
                                    <a:cubicBezTo>
                                      <a:pt x="193262" y="134811"/>
                                      <a:pt x="198088" y="138062"/>
                                      <a:pt x="201200" y="140665"/>
                                    </a:cubicBezTo>
                                    <a:cubicBezTo>
                                      <a:pt x="204387" y="143180"/>
                                      <a:pt x="206216" y="144602"/>
                                      <a:pt x="206216" y="144602"/>
                                    </a:cubicBezTo>
                                    <a:cubicBezTo>
                                      <a:pt x="206216" y="144602"/>
                                      <a:pt x="206686" y="144958"/>
                                      <a:pt x="207524" y="145631"/>
                                    </a:cubicBezTo>
                                    <a:cubicBezTo>
                                      <a:pt x="208388" y="146329"/>
                                      <a:pt x="209683" y="147257"/>
                                      <a:pt x="211220" y="148590"/>
                                    </a:cubicBezTo>
                                    <a:cubicBezTo>
                                      <a:pt x="214255" y="151282"/>
                                      <a:pt x="218713" y="154991"/>
                                      <a:pt x="223856" y="159664"/>
                                    </a:cubicBezTo>
                                    <a:cubicBezTo>
                                      <a:pt x="226397" y="161988"/>
                                      <a:pt x="229089" y="164554"/>
                                      <a:pt x="231870" y="167310"/>
                                    </a:cubicBezTo>
                                    <a:cubicBezTo>
                                      <a:pt x="237077" y="164503"/>
                                      <a:pt x="242551" y="161646"/>
                                      <a:pt x="248025" y="158915"/>
                                    </a:cubicBezTo>
                                    <a:cubicBezTo>
                                      <a:pt x="260915" y="152489"/>
                                      <a:pt x="274225" y="146495"/>
                                      <a:pt x="284385" y="142227"/>
                                    </a:cubicBezTo>
                                    <a:cubicBezTo>
                                      <a:pt x="289478" y="140068"/>
                                      <a:pt x="293694" y="138392"/>
                                      <a:pt x="296666" y="137236"/>
                                    </a:cubicBezTo>
                                    <a:cubicBezTo>
                                      <a:pt x="299650" y="136080"/>
                                      <a:pt x="301365" y="135420"/>
                                      <a:pt x="301365" y="135420"/>
                                    </a:cubicBezTo>
                                    <a:cubicBezTo>
                                      <a:pt x="301365" y="135420"/>
                                      <a:pt x="303117" y="137427"/>
                                      <a:pt x="305746" y="140475"/>
                                    </a:cubicBezTo>
                                    <a:cubicBezTo>
                                      <a:pt x="307054" y="142011"/>
                                      <a:pt x="308591" y="143777"/>
                                      <a:pt x="310229" y="145669"/>
                                    </a:cubicBezTo>
                                    <a:cubicBezTo>
                                      <a:pt x="311880" y="147574"/>
                                      <a:pt x="313480" y="149746"/>
                                      <a:pt x="315144" y="151829"/>
                                    </a:cubicBezTo>
                                    <a:cubicBezTo>
                                      <a:pt x="318459" y="156058"/>
                                      <a:pt x="321850" y="160223"/>
                                      <a:pt x="324199" y="163487"/>
                                    </a:cubicBezTo>
                                    <a:cubicBezTo>
                                      <a:pt x="326549" y="166764"/>
                                      <a:pt x="328085" y="168948"/>
                                      <a:pt x="328085" y="168948"/>
                                    </a:cubicBezTo>
                                    <a:cubicBezTo>
                                      <a:pt x="328085" y="168948"/>
                                      <a:pt x="324022" y="175108"/>
                                      <a:pt x="317697" y="183997"/>
                                    </a:cubicBezTo>
                                    <a:cubicBezTo>
                                      <a:pt x="311423" y="192862"/>
                                      <a:pt x="302533" y="204584"/>
                                      <a:pt x="293351" y="215747"/>
                                    </a:cubicBezTo>
                                    <a:cubicBezTo>
                                      <a:pt x="289452" y="220536"/>
                                      <a:pt x="285477" y="225222"/>
                                      <a:pt x="281616" y="229616"/>
                                    </a:cubicBezTo>
                                    <a:cubicBezTo>
                                      <a:pt x="282696" y="231229"/>
                                      <a:pt x="283648" y="232867"/>
                                      <a:pt x="284550" y="234455"/>
                                    </a:cubicBezTo>
                                    <a:cubicBezTo>
                                      <a:pt x="285490" y="236093"/>
                                      <a:pt x="286391" y="237668"/>
                                      <a:pt x="287255" y="239179"/>
                                    </a:cubicBezTo>
                                    <a:cubicBezTo>
                                      <a:pt x="290836" y="245135"/>
                                      <a:pt x="293364" y="250355"/>
                                      <a:pt x="295243" y="253962"/>
                                    </a:cubicBezTo>
                                    <a:cubicBezTo>
                                      <a:pt x="297085" y="257581"/>
                                      <a:pt x="298139" y="259639"/>
                                      <a:pt x="298139" y="259639"/>
                                    </a:cubicBezTo>
                                    <a:cubicBezTo>
                                      <a:pt x="298139" y="259639"/>
                                      <a:pt x="299091" y="261747"/>
                                      <a:pt x="300780" y="265455"/>
                                    </a:cubicBezTo>
                                    <a:cubicBezTo>
                                      <a:pt x="302419" y="269164"/>
                                      <a:pt x="304946" y="274383"/>
                                      <a:pt x="307397" y="280899"/>
                                    </a:cubicBezTo>
                                    <a:cubicBezTo>
                                      <a:pt x="308604" y="284124"/>
                                      <a:pt x="310090" y="287541"/>
                                      <a:pt x="311372" y="291249"/>
                                    </a:cubicBezTo>
                                    <a:cubicBezTo>
                                      <a:pt x="317214" y="290995"/>
                                      <a:pt x="323336" y="290805"/>
                                      <a:pt x="329521" y="290728"/>
                                    </a:cubicBezTo>
                                    <a:cubicBezTo>
                                      <a:pt x="336747" y="290614"/>
                                      <a:pt x="344011" y="290627"/>
                                      <a:pt x="350844" y="290779"/>
                                    </a:cubicBezTo>
                                    <a:cubicBezTo>
                                      <a:pt x="354286" y="290868"/>
                                      <a:pt x="357613" y="290970"/>
                                      <a:pt x="360750" y="291046"/>
                                    </a:cubicBezTo>
                                    <a:cubicBezTo>
                                      <a:pt x="363874" y="291198"/>
                                      <a:pt x="366808" y="291338"/>
                                      <a:pt x="369526" y="291465"/>
                                    </a:cubicBezTo>
                                    <a:cubicBezTo>
                                      <a:pt x="380422" y="292075"/>
                                      <a:pt x="387775" y="292722"/>
                                      <a:pt x="387775" y="292722"/>
                                    </a:cubicBezTo>
                                    <a:cubicBezTo>
                                      <a:pt x="387775" y="292722"/>
                                      <a:pt x="388512" y="295326"/>
                                      <a:pt x="389604" y="299187"/>
                                    </a:cubicBezTo>
                                    <a:cubicBezTo>
                                      <a:pt x="389871" y="300177"/>
                                      <a:pt x="390163" y="301206"/>
                                      <a:pt x="390468" y="302323"/>
                                    </a:cubicBezTo>
                                    <a:cubicBezTo>
                                      <a:pt x="390747" y="303441"/>
                                      <a:pt x="391014" y="304635"/>
                                      <a:pt x="391293" y="305867"/>
                                    </a:cubicBezTo>
                                    <a:cubicBezTo>
                                      <a:pt x="391865" y="308318"/>
                                      <a:pt x="392475" y="310921"/>
                                      <a:pt x="393071" y="313538"/>
                                    </a:cubicBezTo>
                                    <a:cubicBezTo>
                                      <a:pt x="393681" y="316167"/>
                                      <a:pt x="394291" y="318783"/>
                                      <a:pt x="394849" y="321246"/>
                                    </a:cubicBezTo>
                                    <a:cubicBezTo>
                                      <a:pt x="395370" y="323698"/>
                                      <a:pt x="395738" y="326034"/>
                                      <a:pt x="396107" y="328003"/>
                                    </a:cubicBezTo>
                                    <a:cubicBezTo>
                                      <a:pt x="396818" y="331965"/>
                                      <a:pt x="397300" y="334620"/>
                                      <a:pt x="397300" y="334620"/>
                                    </a:cubicBezTo>
                                    <a:cubicBezTo>
                                      <a:pt x="397300" y="334620"/>
                                      <a:pt x="390976" y="338379"/>
                                      <a:pt x="381425" y="343624"/>
                                    </a:cubicBezTo>
                                    <a:cubicBezTo>
                                      <a:pt x="371799" y="348882"/>
                                      <a:pt x="358718" y="355562"/>
                                      <a:pt x="345624" y="361594"/>
                                    </a:cubicBezTo>
                                    <a:cubicBezTo>
                                      <a:pt x="340011" y="364198"/>
                                      <a:pt x="334448" y="366687"/>
                                      <a:pt x="329063" y="368973"/>
                                    </a:cubicBezTo>
                                    <a:cubicBezTo>
                                      <a:pt x="329419" y="372897"/>
                                      <a:pt x="329673" y="376606"/>
                                      <a:pt x="329940" y="380022"/>
                                    </a:cubicBezTo>
                                    <a:cubicBezTo>
                                      <a:pt x="330600" y="386944"/>
                                      <a:pt x="330498" y="392773"/>
                                      <a:pt x="330676" y="396837"/>
                                    </a:cubicBezTo>
                                    <a:cubicBezTo>
                                      <a:pt x="330765" y="400888"/>
                                      <a:pt x="330841" y="403212"/>
                                      <a:pt x="330841" y="403212"/>
                                    </a:cubicBezTo>
                                    <a:cubicBezTo>
                                      <a:pt x="330841" y="403212"/>
                                      <a:pt x="330765" y="405524"/>
                                      <a:pt x="330676" y="409600"/>
                                    </a:cubicBezTo>
                                    <a:cubicBezTo>
                                      <a:pt x="330498" y="413639"/>
                                      <a:pt x="330600" y="419468"/>
                                      <a:pt x="329940" y="426390"/>
                                    </a:cubicBezTo>
                                    <a:cubicBezTo>
                                      <a:pt x="329673" y="429806"/>
                                      <a:pt x="329419" y="433527"/>
                                      <a:pt x="329063" y="437439"/>
                                    </a:cubicBezTo>
                                    <a:cubicBezTo>
                                      <a:pt x="334448" y="439750"/>
                                      <a:pt x="340011" y="442214"/>
                                      <a:pt x="345624" y="444805"/>
                                    </a:cubicBezTo>
                                    <a:cubicBezTo>
                                      <a:pt x="358718" y="450850"/>
                                      <a:pt x="371799" y="457517"/>
                                      <a:pt x="381425" y="462801"/>
                                    </a:cubicBezTo>
                                    <a:cubicBezTo>
                                      <a:pt x="390976" y="468046"/>
                                      <a:pt x="397300" y="471818"/>
                                      <a:pt x="397300" y="471818"/>
                                    </a:cubicBezTo>
                                    <a:cubicBezTo>
                                      <a:pt x="397300" y="471818"/>
                                      <a:pt x="396818" y="474434"/>
                                      <a:pt x="396107" y="478422"/>
                                    </a:cubicBezTo>
                                    <a:cubicBezTo>
                                      <a:pt x="395738" y="480390"/>
                                      <a:pt x="395370" y="482714"/>
                                      <a:pt x="394849" y="485178"/>
                                    </a:cubicBezTo>
                                    <a:cubicBezTo>
                                      <a:pt x="394291" y="487629"/>
                                      <a:pt x="393681" y="490258"/>
                                      <a:pt x="393071" y="492887"/>
                                    </a:cubicBezTo>
                                    <a:cubicBezTo>
                                      <a:pt x="392475" y="495478"/>
                                      <a:pt x="391865" y="498107"/>
                                      <a:pt x="391293" y="500558"/>
                                    </a:cubicBezTo>
                                    <a:cubicBezTo>
                                      <a:pt x="391014" y="501777"/>
                                      <a:pt x="390747" y="502971"/>
                                      <a:pt x="390468" y="504088"/>
                                    </a:cubicBezTo>
                                    <a:cubicBezTo>
                                      <a:pt x="390163" y="505193"/>
                                      <a:pt x="389871" y="506260"/>
                                      <a:pt x="389604" y="507225"/>
                                    </a:cubicBezTo>
                                    <a:cubicBezTo>
                                      <a:pt x="388512" y="511099"/>
                                      <a:pt x="387775" y="513690"/>
                                      <a:pt x="387775" y="513690"/>
                                    </a:cubicBezTo>
                                    <a:cubicBezTo>
                                      <a:pt x="387775" y="513690"/>
                                      <a:pt x="380422" y="514350"/>
                                      <a:pt x="369526" y="514960"/>
                                    </a:cubicBezTo>
                                    <a:cubicBezTo>
                                      <a:pt x="366808" y="515074"/>
                                      <a:pt x="363874" y="515226"/>
                                      <a:pt x="360750" y="515366"/>
                                    </a:cubicBezTo>
                                    <a:cubicBezTo>
                                      <a:pt x="357613" y="515455"/>
                                      <a:pt x="354286" y="515544"/>
                                      <a:pt x="350844" y="515645"/>
                                    </a:cubicBezTo>
                                    <a:cubicBezTo>
                                      <a:pt x="344011" y="515772"/>
                                      <a:pt x="336747" y="515798"/>
                                      <a:pt x="329521" y="515709"/>
                                    </a:cubicBezTo>
                                    <a:cubicBezTo>
                                      <a:pt x="323336" y="515607"/>
                                      <a:pt x="317214" y="515430"/>
                                      <a:pt x="311372" y="515176"/>
                                    </a:cubicBezTo>
                                    <a:cubicBezTo>
                                      <a:pt x="310090" y="518897"/>
                                      <a:pt x="308604" y="522300"/>
                                      <a:pt x="307397" y="525501"/>
                                    </a:cubicBezTo>
                                    <a:cubicBezTo>
                                      <a:pt x="304946" y="532028"/>
                                      <a:pt x="302419" y="537261"/>
                                      <a:pt x="300780" y="540957"/>
                                    </a:cubicBezTo>
                                    <a:cubicBezTo>
                                      <a:pt x="299091" y="544665"/>
                                      <a:pt x="298139" y="546773"/>
                                      <a:pt x="298139" y="546773"/>
                                    </a:cubicBezTo>
                                    <a:cubicBezTo>
                                      <a:pt x="298139" y="546773"/>
                                      <a:pt x="297085" y="548843"/>
                                      <a:pt x="295243" y="552450"/>
                                    </a:cubicBezTo>
                                    <a:cubicBezTo>
                                      <a:pt x="293364" y="556057"/>
                                      <a:pt x="290836" y="561264"/>
                                      <a:pt x="287255" y="567258"/>
                                    </a:cubicBezTo>
                                    <a:cubicBezTo>
                                      <a:pt x="286391" y="568757"/>
                                      <a:pt x="285490" y="570332"/>
                                      <a:pt x="284550" y="571945"/>
                                    </a:cubicBezTo>
                                    <a:cubicBezTo>
                                      <a:pt x="283648" y="573545"/>
                                      <a:pt x="282696" y="575183"/>
                                      <a:pt x="281616" y="576796"/>
                                    </a:cubicBezTo>
                                    <a:cubicBezTo>
                                      <a:pt x="285477" y="581216"/>
                                      <a:pt x="289452" y="585889"/>
                                      <a:pt x="293351" y="590664"/>
                                    </a:cubicBezTo>
                                    <a:cubicBezTo>
                                      <a:pt x="302533" y="601828"/>
                                      <a:pt x="311423" y="613575"/>
                                      <a:pt x="317697" y="622427"/>
                                    </a:cubicBezTo>
                                    <a:cubicBezTo>
                                      <a:pt x="324022" y="631330"/>
                                      <a:pt x="328085" y="637489"/>
                                      <a:pt x="328085" y="637489"/>
                                    </a:cubicBezTo>
                                    <a:lnTo>
                                      <a:pt x="324199" y="642938"/>
                                    </a:lnTo>
                                    <a:cubicBezTo>
                                      <a:pt x="321850" y="646201"/>
                                      <a:pt x="318459" y="650367"/>
                                      <a:pt x="315144" y="654596"/>
                                    </a:cubicBezTo>
                                    <a:cubicBezTo>
                                      <a:pt x="313480" y="656679"/>
                                      <a:pt x="311880" y="658838"/>
                                      <a:pt x="310229" y="660730"/>
                                    </a:cubicBezTo>
                                    <a:cubicBezTo>
                                      <a:pt x="308591" y="662648"/>
                                      <a:pt x="307054" y="664413"/>
                                      <a:pt x="305746" y="665950"/>
                                    </a:cubicBezTo>
                                    <a:cubicBezTo>
                                      <a:pt x="303117" y="668973"/>
                                      <a:pt x="301365" y="671005"/>
                                      <a:pt x="301365" y="671005"/>
                                    </a:cubicBezTo>
                                    <a:cubicBezTo>
                                      <a:pt x="301365" y="671005"/>
                                      <a:pt x="299650" y="670331"/>
                                      <a:pt x="296666" y="669188"/>
                                    </a:cubicBezTo>
                                    <a:cubicBezTo>
                                      <a:pt x="293694" y="668020"/>
                                      <a:pt x="289478" y="666344"/>
                                      <a:pt x="284385" y="664197"/>
                                    </a:cubicBezTo>
                                    <a:cubicBezTo>
                                      <a:pt x="274225" y="659918"/>
                                      <a:pt x="260915" y="653936"/>
                                      <a:pt x="248025" y="647497"/>
                                    </a:cubicBezTo>
                                    <a:cubicBezTo>
                                      <a:pt x="242551" y="644792"/>
                                      <a:pt x="237077" y="641934"/>
                                      <a:pt x="231870" y="639102"/>
                                    </a:cubicBezTo>
                                    <a:cubicBezTo>
                                      <a:pt x="229089" y="641871"/>
                                      <a:pt x="226397" y="644436"/>
                                      <a:pt x="223856" y="646748"/>
                                    </a:cubicBezTo>
                                    <a:cubicBezTo>
                                      <a:pt x="218713" y="651447"/>
                                      <a:pt x="214255" y="655130"/>
                                      <a:pt x="211220" y="657835"/>
                                    </a:cubicBezTo>
                                    <a:cubicBezTo>
                                      <a:pt x="209683" y="659168"/>
                                      <a:pt x="208388" y="660095"/>
                                      <a:pt x="207524" y="660781"/>
                                    </a:cubicBezTo>
                                    <a:cubicBezTo>
                                      <a:pt x="206686" y="661454"/>
                                      <a:pt x="206216" y="661810"/>
                                      <a:pt x="206216" y="661810"/>
                                    </a:cubicBezTo>
                                    <a:cubicBezTo>
                                      <a:pt x="206216" y="661810"/>
                                      <a:pt x="204387" y="663245"/>
                                      <a:pt x="201200" y="665759"/>
                                    </a:cubicBezTo>
                                    <a:cubicBezTo>
                                      <a:pt x="198088" y="668363"/>
                                      <a:pt x="193262" y="671601"/>
                                      <a:pt x="187611" y="675665"/>
                                    </a:cubicBezTo>
                                    <a:cubicBezTo>
                                      <a:pt x="184766" y="677596"/>
                                      <a:pt x="181693" y="679666"/>
                                      <a:pt x="178365" y="681787"/>
                                    </a:cubicBezTo>
                                    <a:cubicBezTo>
                                      <a:pt x="179940" y="687438"/>
                                      <a:pt x="181502" y="693395"/>
                                      <a:pt x="183001" y="699415"/>
                                    </a:cubicBezTo>
                                    <a:cubicBezTo>
                                      <a:pt x="184766" y="706514"/>
                                      <a:pt x="186315" y="713550"/>
                                      <a:pt x="187700" y="720192"/>
                                    </a:cubicBezTo>
                                    <a:cubicBezTo>
                                      <a:pt x="189059" y="726846"/>
                                      <a:pt x="190240" y="733108"/>
                                      <a:pt x="191179" y="738518"/>
                                    </a:cubicBezTo>
                                    <a:cubicBezTo>
                                      <a:pt x="193072" y="749325"/>
                                      <a:pt x="194088" y="756666"/>
                                      <a:pt x="194088" y="756666"/>
                                    </a:cubicBezTo>
                                    <a:cubicBezTo>
                                      <a:pt x="194088" y="756666"/>
                                      <a:pt x="193504" y="757009"/>
                                      <a:pt x="192488" y="757568"/>
                                    </a:cubicBezTo>
                                    <a:cubicBezTo>
                                      <a:pt x="191446" y="758126"/>
                                      <a:pt x="189960" y="758901"/>
                                      <a:pt x="188157" y="759803"/>
                                    </a:cubicBezTo>
                                    <a:cubicBezTo>
                                      <a:pt x="184563" y="761657"/>
                                      <a:pt x="179800" y="764108"/>
                                      <a:pt x="175025" y="766547"/>
                                    </a:cubicBezTo>
                                    <a:cubicBezTo>
                                      <a:pt x="170136" y="768756"/>
                                      <a:pt x="165233" y="770979"/>
                                      <a:pt x="161563" y="772643"/>
                                    </a:cubicBezTo>
                                    <a:cubicBezTo>
                                      <a:pt x="159722" y="773481"/>
                                      <a:pt x="158185" y="774167"/>
                                      <a:pt x="157131" y="774624"/>
                                    </a:cubicBezTo>
                                    <a:cubicBezTo>
                                      <a:pt x="156026" y="775068"/>
                                      <a:pt x="155404" y="775322"/>
                                      <a:pt x="155404" y="775322"/>
                                    </a:cubicBezTo>
                                    <a:cubicBezTo>
                                      <a:pt x="155404" y="775322"/>
                                      <a:pt x="150298" y="769950"/>
                                      <a:pt x="143008" y="761746"/>
                                    </a:cubicBezTo>
                                    <a:cubicBezTo>
                                      <a:pt x="139363" y="757631"/>
                                      <a:pt x="135198" y="752831"/>
                                      <a:pt x="130842" y="747598"/>
                                    </a:cubicBezTo>
                                    <a:cubicBezTo>
                                      <a:pt x="126473" y="742366"/>
                                      <a:pt x="121964" y="736803"/>
                                      <a:pt x="117519" y="731025"/>
                                    </a:cubicBezTo>
                                    <a:cubicBezTo>
                                      <a:pt x="113722" y="726097"/>
                                      <a:pt x="110026" y="721144"/>
                                      <a:pt x="106585" y="716382"/>
                                    </a:cubicBezTo>
                                    <a:cubicBezTo>
                                      <a:pt x="102876" y="717664"/>
                                      <a:pt x="99320" y="718807"/>
                                      <a:pt x="96056" y="719811"/>
                                    </a:cubicBezTo>
                                    <a:cubicBezTo>
                                      <a:pt x="92704" y="720776"/>
                                      <a:pt x="89643" y="721652"/>
                                      <a:pt x="86900" y="722439"/>
                                    </a:cubicBezTo>
                                    <a:cubicBezTo>
                                      <a:pt x="85554" y="722808"/>
                                      <a:pt x="84284" y="723176"/>
                                      <a:pt x="83102" y="723494"/>
                                    </a:cubicBezTo>
                                    <a:cubicBezTo>
                                      <a:pt x="81934" y="723824"/>
                                      <a:pt x="80816" y="724052"/>
                                      <a:pt x="79839" y="724281"/>
                                    </a:cubicBezTo>
                                    <a:cubicBezTo>
                                      <a:pt x="75902" y="725195"/>
                                      <a:pt x="73616" y="725729"/>
                                      <a:pt x="73616" y="725729"/>
                                    </a:cubicBezTo>
                                    <a:cubicBezTo>
                                      <a:pt x="73616" y="725729"/>
                                      <a:pt x="71368" y="726250"/>
                                      <a:pt x="67405" y="727139"/>
                                    </a:cubicBezTo>
                                    <a:cubicBezTo>
                                      <a:pt x="63430" y="727926"/>
                                      <a:pt x="57702" y="728904"/>
                                      <a:pt x="50844" y="730136"/>
                                    </a:cubicBezTo>
                                    <a:cubicBezTo>
                                      <a:pt x="47441" y="730631"/>
                                      <a:pt x="43783" y="731114"/>
                                      <a:pt x="39872" y="731571"/>
                                    </a:cubicBezTo>
                                    <a:cubicBezTo>
                                      <a:pt x="38818" y="737375"/>
                                      <a:pt x="37636" y="743407"/>
                                      <a:pt x="36341" y="749516"/>
                                    </a:cubicBezTo>
                                    <a:cubicBezTo>
                                      <a:pt x="33318" y="763613"/>
                                      <a:pt x="29686" y="777646"/>
                                      <a:pt x="26689" y="788213"/>
                                    </a:cubicBezTo>
                                    <a:cubicBezTo>
                                      <a:pt x="23666" y="798805"/>
                                      <a:pt x="21406" y="805853"/>
                                      <a:pt x="21406" y="805853"/>
                                    </a:cubicBezTo>
                                    <a:cubicBezTo>
                                      <a:pt x="21406" y="805853"/>
                                      <a:pt x="20720" y="805917"/>
                                      <a:pt x="19564" y="805929"/>
                                    </a:cubicBezTo>
                                    <a:cubicBezTo>
                                      <a:pt x="18409" y="805968"/>
                                      <a:pt x="16720" y="806018"/>
                                      <a:pt x="14713" y="806069"/>
                                    </a:cubicBezTo>
                                    <a:cubicBezTo>
                                      <a:pt x="10700" y="806171"/>
                                      <a:pt x="5353" y="806285"/>
                                      <a:pt x="6" y="806425"/>
                                    </a:cubicBezTo>
                                    <a:lnTo>
                                      <a:pt x="0" y="806424"/>
                                    </a:lnTo>
                                    <a:lnTo>
                                      <a:pt x="0" y="608914"/>
                                    </a:lnTo>
                                    <a:lnTo>
                                      <a:pt x="6" y="608914"/>
                                    </a:lnTo>
                                    <a:cubicBezTo>
                                      <a:pt x="113608" y="608914"/>
                                      <a:pt x="205708" y="516826"/>
                                      <a:pt x="205708" y="403212"/>
                                    </a:cubicBezTo>
                                    <a:cubicBezTo>
                                      <a:pt x="205708" y="289598"/>
                                      <a:pt x="113608" y="197498"/>
                                      <a:pt x="6" y="197498"/>
                                    </a:cubicBezTo>
                                    <a:lnTo>
                                      <a:pt x="0" y="197498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EFD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78" name="Shape 643"/>
                            <wps:cNvSpPr/>
                            <wps:spPr>
                              <a:xfrm>
                                <a:off x="13217" y="1239030"/>
                                <a:ext cx="772135" cy="21129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72135" h="2112925">
                                    <a:moveTo>
                                      <a:pt x="0" y="0"/>
                                    </a:moveTo>
                                    <a:lnTo>
                                      <a:pt x="772135" y="0"/>
                                    </a:lnTo>
                                    <a:lnTo>
                                      <a:pt x="772135" y="2112925"/>
                                    </a:lnTo>
                                    <a:lnTo>
                                      <a:pt x="0" y="2112925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45696E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79" name="Shape 37"/>
                            <wps:cNvSpPr/>
                            <wps:spPr>
                              <a:xfrm>
                                <a:off x="1045128" y="1239028"/>
                                <a:ext cx="1604899" cy="21129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604899" h="2112925">
                                    <a:moveTo>
                                      <a:pt x="0" y="0"/>
                                    </a:moveTo>
                                    <a:lnTo>
                                      <a:pt x="1604899" y="0"/>
                                    </a:lnTo>
                                    <a:lnTo>
                                      <a:pt x="1604899" y="691325"/>
                                    </a:lnTo>
                                    <a:lnTo>
                                      <a:pt x="1182015" y="691325"/>
                                    </a:lnTo>
                                    <a:lnTo>
                                      <a:pt x="1182015" y="2112925"/>
                                    </a:lnTo>
                                    <a:lnTo>
                                      <a:pt x="422872" y="2112925"/>
                                    </a:lnTo>
                                    <a:lnTo>
                                      <a:pt x="422872" y="691325"/>
                                    </a:lnTo>
                                    <a:lnTo>
                                      <a:pt x="0" y="69132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5696E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0" name="Shape 644"/>
                            <wps:cNvSpPr/>
                            <wps:spPr>
                              <a:xfrm>
                                <a:off x="2909808" y="1239030"/>
                                <a:ext cx="772122" cy="211292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772122" h="2112925">
                                    <a:moveTo>
                                      <a:pt x="0" y="0"/>
                                    </a:moveTo>
                                    <a:lnTo>
                                      <a:pt x="772122" y="0"/>
                                    </a:lnTo>
                                    <a:lnTo>
                                      <a:pt x="772122" y="2112925"/>
                                    </a:lnTo>
                                    <a:lnTo>
                                      <a:pt x="0" y="2112925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45696E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1" name="Shape 39"/>
                            <wps:cNvSpPr/>
                            <wps:spPr>
                              <a:xfrm>
                                <a:off x="3899864" y="1240564"/>
                                <a:ext cx="1743444" cy="211498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743444" h="2114982">
                                    <a:moveTo>
                                      <a:pt x="998741" y="0"/>
                                    </a:moveTo>
                                    <a:cubicBezTo>
                                      <a:pt x="1123798" y="0"/>
                                      <a:pt x="1243114" y="15139"/>
                                      <a:pt x="1356665" y="45441"/>
                                    </a:cubicBezTo>
                                    <a:cubicBezTo>
                                      <a:pt x="1476921" y="75730"/>
                                      <a:pt x="1595260" y="121641"/>
                                      <a:pt x="1711694" y="183135"/>
                                    </a:cubicBezTo>
                                    <a:lnTo>
                                      <a:pt x="1480782" y="710476"/>
                                    </a:lnTo>
                                    <a:cubicBezTo>
                                      <a:pt x="1403782" y="657276"/>
                                      <a:pt x="1331138" y="617805"/>
                                      <a:pt x="1262863" y="592087"/>
                                    </a:cubicBezTo>
                                    <a:cubicBezTo>
                                      <a:pt x="1182014" y="565481"/>
                                      <a:pt x="1109866" y="552158"/>
                                      <a:pt x="1046366" y="552158"/>
                                    </a:cubicBezTo>
                                    <a:cubicBezTo>
                                      <a:pt x="993445" y="552158"/>
                                      <a:pt x="952055" y="560870"/>
                                      <a:pt x="922236" y="578307"/>
                                    </a:cubicBezTo>
                                    <a:cubicBezTo>
                                      <a:pt x="894321" y="595745"/>
                                      <a:pt x="880389" y="619176"/>
                                      <a:pt x="880389" y="648526"/>
                                    </a:cubicBezTo>
                                    <a:cubicBezTo>
                                      <a:pt x="880389" y="706374"/>
                                      <a:pt x="986206" y="755955"/>
                                      <a:pt x="1197889" y="797243"/>
                                    </a:cubicBezTo>
                                    <a:cubicBezTo>
                                      <a:pt x="1225804" y="805498"/>
                                      <a:pt x="1251305" y="811492"/>
                                      <a:pt x="1274394" y="815163"/>
                                    </a:cubicBezTo>
                                    <a:cubicBezTo>
                                      <a:pt x="1419657" y="845427"/>
                                      <a:pt x="1533690" y="909257"/>
                                      <a:pt x="1616443" y="1006539"/>
                                    </a:cubicBezTo>
                                    <a:cubicBezTo>
                                      <a:pt x="1701089" y="1101090"/>
                                      <a:pt x="1743444" y="1217714"/>
                                      <a:pt x="1743444" y="1356284"/>
                                    </a:cubicBezTo>
                                    <a:cubicBezTo>
                                      <a:pt x="1743444" y="1580287"/>
                                      <a:pt x="1658760" y="1762494"/>
                                      <a:pt x="1489430" y="1902943"/>
                                    </a:cubicBezTo>
                                    <a:cubicBezTo>
                                      <a:pt x="1404747" y="1974545"/>
                                      <a:pt x="1307084" y="2027784"/>
                                      <a:pt x="1196467" y="2062671"/>
                                    </a:cubicBezTo>
                                    <a:cubicBezTo>
                                      <a:pt x="1085799" y="2097533"/>
                                      <a:pt x="964108" y="2114982"/>
                                      <a:pt x="831317" y="2114982"/>
                                    </a:cubicBezTo>
                                    <a:cubicBezTo>
                                      <a:pt x="695642" y="2114982"/>
                                      <a:pt x="557581" y="2096148"/>
                                      <a:pt x="417119" y="2058543"/>
                                    </a:cubicBezTo>
                                    <a:cubicBezTo>
                                      <a:pt x="276606" y="2020888"/>
                                      <a:pt x="137592" y="1964462"/>
                                      <a:pt x="0" y="1889163"/>
                                    </a:cubicBezTo>
                                    <a:lnTo>
                                      <a:pt x="242481" y="1324623"/>
                                    </a:lnTo>
                                    <a:cubicBezTo>
                                      <a:pt x="356959" y="1398969"/>
                                      <a:pt x="454622" y="1451788"/>
                                      <a:pt x="535457" y="1482979"/>
                                    </a:cubicBezTo>
                                    <a:cubicBezTo>
                                      <a:pt x="619163" y="1516926"/>
                                      <a:pt x="698043" y="1533919"/>
                                      <a:pt x="772135" y="1533919"/>
                                    </a:cubicBezTo>
                                    <a:cubicBezTo>
                                      <a:pt x="826021" y="1533919"/>
                                      <a:pt x="867397" y="1524762"/>
                                      <a:pt x="896264" y="1506373"/>
                                    </a:cubicBezTo>
                                    <a:cubicBezTo>
                                      <a:pt x="925132" y="1486205"/>
                                      <a:pt x="939546" y="1460500"/>
                                      <a:pt x="939546" y="1429246"/>
                                    </a:cubicBezTo>
                                    <a:cubicBezTo>
                                      <a:pt x="939546" y="1374179"/>
                                      <a:pt x="864984" y="1331062"/>
                                      <a:pt x="715848" y="1299833"/>
                                    </a:cubicBezTo>
                                    <a:cubicBezTo>
                                      <a:pt x="684111" y="1294321"/>
                                      <a:pt x="646582" y="1286993"/>
                                      <a:pt x="603288" y="1277798"/>
                                    </a:cubicBezTo>
                                    <a:cubicBezTo>
                                      <a:pt x="445478" y="1240168"/>
                                      <a:pt x="324244" y="1175017"/>
                                      <a:pt x="239598" y="1082282"/>
                                    </a:cubicBezTo>
                                    <a:cubicBezTo>
                                      <a:pt x="156820" y="989584"/>
                                      <a:pt x="115469" y="872973"/>
                                      <a:pt x="115469" y="732536"/>
                                    </a:cubicBezTo>
                                    <a:cubicBezTo>
                                      <a:pt x="115469" y="518643"/>
                                      <a:pt x="197244" y="341961"/>
                                      <a:pt x="360832" y="202400"/>
                                    </a:cubicBezTo>
                                    <a:cubicBezTo>
                                      <a:pt x="523418" y="67475"/>
                                      <a:pt x="736054" y="0"/>
                                      <a:pt x="998741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45696E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2" name="Shape 645"/>
                            <wps:cNvSpPr/>
                            <wps:spPr>
                              <a:xfrm>
                                <a:off x="5944739" y="1707"/>
                                <a:ext cx="58509" cy="335297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8509" h="3352978">
                                    <a:moveTo>
                                      <a:pt x="0" y="0"/>
                                    </a:moveTo>
                                    <a:lnTo>
                                      <a:pt x="58509" y="0"/>
                                    </a:lnTo>
                                    <a:lnTo>
                                      <a:pt x="58509" y="3352978"/>
                                    </a:lnTo>
                                    <a:lnTo>
                                      <a:pt x="0" y="335297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45696E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3" name="Shape 646"/>
                            <wps:cNvSpPr/>
                            <wps:spPr>
                              <a:xfrm>
                                <a:off x="6305775" y="7244"/>
                                <a:ext cx="5626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6261" h="372783">
                                    <a:moveTo>
                                      <a:pt x="0" y="0"/>
                                    </a:moveTo>
                                    <a:lnTo>
                                      <a:pt x="56261" y="0"/>
                                    </a:lnTo>
                                    <a:lnTo>
                                      <a:pt x="56261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4" name="Shape 42"/>
                            <wps:cNvSpPr/>
                            <wps:spPr>
                              <a:xfrm>
                                <a:off x="6433013" y="0"/>
                                <a:ext cx="239039" cy="38677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39039" h="386778">
                                    <a:moveTo>
                                      <a:pt x="128689" y="0"/>
                                    </a:moveTo>
                                    <a:cubicBezTo>
                                      <a:pt x="171665" y="0"/>
                                      <a:pt x="205232" y="20930"/>
                                      <a:pt x="229374" y="62776"/>
                                    </a:cubicBezTo>
                                    <a:lnTo>
                                      <a:pt x="183743" y="89814"/>
                                    </a:lnTo>
                                    <a:cubicBezTo>
                                      <a:pt x="175209" y="75006"/>
                                      <a:pt x="167094" y="65354"/>
                                      <a:pt x="159359" y="60846"/>
                                    </a:cubicBezTo>
                                    <a:cubicBezTo>
                                      <a:pt x="151308" y="55689"/>
                                      <a:pt x="140919" y="53124"/>
                                      <a:pt x="128206" y="53124"/>
                                    </a:cubicBezTo>
                                    <a:cubicBezTo>
                                      <a:pt x="112598" y="53124"/>
                                      <a:pt x="99644" y="57544"/>
                                      <a:pt x="89344" y="66396"/>
                                    </a:cubicBezTo>
                                    <a:cubicBezTo>
                                      <a:pt x="79032" y="75095"/>
                                      <a:pt x="73889" y="86042"/>
                                      <a:pt x="73889" y="99238"/>
                                    </a:cubicBezTo>
                                    <a:cubicBezTo>
                                      <a:pt x="73889" y="117424"/>
                                      <a:pt x="87401" y="132067"/>
                                      <a:pt x="114452" y="143180"/>
                                    </a:cubicBezTo>
                                    <a:lnTo>
                                      <a:pt x="151638" y="158382"/>
                                    </a:lnTo>
                                    <a:cubicBezTo>
                                      <a:pt x="181889" y="170624"/>
                                      <a:pt x="204026" y="185547"/>
                                      <a:pt x="218021" y="203174"/>
                                    </a:cubicBezTo>
                                    <a:cubicBezTo>
                                      <a:pt x="232028" y="220789"/>
                                      <a:pt x="239039" y="242405"/>
                                      <a:pt x="239039" y="267995"/>
                                    </a:cubicBezTo>
                                    <a:cubicBezTo>
                                      <a:pt x="239039" y="302273"/>
                                      <a:pt x="227596" y="330606"/>
                                      <a:pt x="204749" y="352984"/>
                                    </a:cubicBezTo>
                                    <a:cubicBezTo>
                                      <a:pt x="181724" y="375514"/>
                                      <a:pt x="153162" y="386778"/>
                                      <a:pt x="119037" y="386778"/>
                                    </a:cubicBezTo>
                                    <a:cubicBezTo>
                                      <a:pt x="86690" y="386778"/>
                                      <a:pt x="59969" y="377203"/>
                                      <a:pt x="38887" y="358051"/>
                                    </a:cubicBezTo>
                                    <a:cubicBezTo>
                                      <a:pt x="18110" y="338899"/>
                                      <a:pt x="5169" y="311937"/>
                                      <a:pt x="0" y="277165"/>
                                    </a:cubicBezTo>
                                    <a:lnTo>
                                      <a:pt x="56997" y="264617"/>
                                    </a:lnTo>
                                    <a:cubicBezTo>
                                      <a:pt x="59563" y="286512"/>
                                      <a:pt x="64071" y="301638"/>
                                      <a:pt x="70510" y="310007"/>
                                    </a:cubicBezTo>
                                    <a:cubicBezTo>
                                      <a:pt x="82093" y="326098"/>
                                      <a:pt x="98996" y="334150"/>
                                      <a:pt x="121208" y="334150"/>
                                    </a:cubicBezTo>
                                    <a:cubicBezTo>
                                      <a:pt x="138747" y="334150"/>
                                      <a:pt x="153327" y="328270"/>
                                      <a:pt x="164909" y="316522"/>
                                    </a:cubicBezTo>
                                    <a:cubicBezTo>
                                      <a:pt x="176504" y="304774"/>
                                      <a:pt x="182296" y="289890"/>
                                      <a:pt x="182296" y="271856"/>
                                    </a:cubicBezTo>
                                    <a:cubicBezTo>
                                      <a:pt x="182296" y="264617"/>
                                      <a:pt x="181292" y="257975"/>
                                      <a:pt x="179286" y="251943"/>
                                    </a:cubicBezTo>
                                    <a:cubicBezTo>
                                      <a:pt x="177254" y="245897"/>
                                      <a:pt x="174117" y="240347"/>
                                      <a:pt x="169849" y="235280"/>
                                    </a:cubicBezTo>
                                    <a:cubicBezTo>
                                      <a:pt x="165595" y="230213"/>
                                      <a:pt x="160083" y="225463"/>
                                      <a:pt x="153327" y="221031"/>
                                    </a:cubicBezTo>
                                    <a:cubicBezTo>
                                      <a:pt x="146558" y="216611"/>
                                      <a:pt x="138519" y="212382"/>
                                      <a:pt x="129171" y="208356"/>
                                    </a:cubicBezTo>
                                    <a:lnTo>
                                      <a:pt x="93205" y="193396"/>
                                    </a:lnTo>
                                    <a:cubicBezTo>
                                      <a:pt x="42176" y="171818"/>
                                      <a:pt x="16675" y="140284"/>
                                      <a:pt x="16675" y="98755"/>
                                    </a:cubicBezTo>
                                    <a:cubicBezTo>
                                      <a:pt x="16675" y="70739"/>
                                      <a:pt x="27381" y="47320"/>
                                      <a:pt x="48781" y="28486"/>
                                    </a:cubicBezTo>
                                    <a:cubicBezTo>
                                      <a:pt x="70193" y="9499"/>
                                      <a:pt x="96824" y="0"/>
                                      <a:pt x="128689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5" name="Shape 43"/>
                            <wps:cNvSpPr/>
                            <wps:spPr>
                              <a:xfrm>
                                <a:off x="6707776" y="7239"/>
                                <a:ext cx="22743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27431" h="372783">
                                    <a:moveTo>
                                      <a:pt x="0" y="0"/>
                                    </a:moveTo>
                                    <a:lnTo>
                                      <a:pt x="227431" y="0"/>
                                    </a:lnTo>
                                    <a:lnTo>
                                      <a:pt x="227431" y="52883"/>
                                    </a:lnTo>
                                    <a:lnTo>
                                      <a:pt x="141960" y="52883"/>
                                    </a:lnTo>
                                    <a:lnTo>
                                      <a:pt x="141960" y="372783"/>
                                    </a:lnTo>
                                    <a:lnTo>
                                      <a:pt x="85699" y="372783"/>
                                    </a:lnTo>
                                    <a:lnTo>
                                      <a:pt x="85699" y="52883"/>
                                    </a:lnTo>
                                    <a:lnTo>
                                      <a:pt x="0" y="528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6" name="Shape 647"/>
                            <wps:cNvSpPr/>
                            <wps:spPr>
                              <a:xfrm>
                                <a:off x="6985416" y="7244"/>
                                <a:ext cx="5626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6261" h="372783">
                                    <a:moveTo>
                                      <a:pt x="0" y="0"/>
                                    </a:moveTo>
                                    <a:lnTo>
                                      <a:pt x="56261" y="0"/>
                                    </a:lnTo>
                                    <a:lnTo>
                                      <a:pt x="56261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7" name="Shape 45"/>
                            <wps:cNvSpPr/>
                            <wps:spPr>
                              <a:xfrm>
                                <a:off x="7092138" y="7239"/>
                                <a:ext cx="22743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27431" h="372783">
                                    <a:moveTo>
                                      <a:pt x="0" y="0"/>
                                    </a:moveTo>
                                    <a:lnTo>
                                      <a:pt x="227431" y="0"/>
                                    </a:lnTo>
                                    <a:lnTo>
                                      <a:pt x="227431" y="52883"/>
                                    </a:lnTo>
                                    <a:lnTo>
                                      <a:pt x="141960" y="52883"/>
                                    </a:lnTo>
                                    <a:lnTo>
                                      <a:pt x="141960" y="372783"/>
                                    </a:lnTo>
                                    <a:lnTo>
                                      <a:pt x="85699" y="372783"/>
                                    </a:lnTo>
                                    <a:lnTo>
                                      <a:pt x="85699" y="52883"/>
                                    </a:lnTo>
                                    <a:lnTo>
                                      <a:pt x="0" y="528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8" name="Shape 46"/>
                            <wps:cNvSpPr/>
                            <wps:spPr>
                              <a:xfrm>
                                <a:off x="7369788" y="7244"/>
                                <a:ext cx="275971" cy="3795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5971" h="379539">
                                    <a:moveTo>
                                      <a:pt x="0" y="0"/>
                                    </a:moveTo>
                                    <a:lnTo>
                                      <a:pt x="56261" y="0"/>
                                    </a:lnTo>
                                    <a:lnTo>
                                      <a:pt x="56261" y="224536"/>
                                    </a:lnTo>
                                    <a:cubicBezTo>
                                      <a:pt x="56261" y="256565"/>
                                      <a:pt x="61493" y="279984"/>
                                      <a:pt x="71958" y="294792"/>
                                    </a:cubicBezTo>
                                    <a:cubicBezTo>
                                      <a:pt x="87567" y="316205"/>
                                      <a:pt x="109538" y="326911"/>
                                      <a:pt x="137871" y="326911"/>
                                    </a:cubicBezTo>
                                    <a:cubicBezTo>
                                      <a:pt x="166357" y="326911"/>
                                      <a:pt x="188405" y="316205"/>
                                      <a:pt x="204026" y="294792"/>
                                    </a:cubicBezTo>
                                    <a:cubicBezTo>
                                      <a:pt x="214478" y="280467"/>
                                      <a:pt x="219710" y="257048"/>
                                      <a:pt x="219710" y="224536"/>
                                    </a:cubicBezTo>
                                    <a:lnTo>
                                      <a:pt x="219710" y="0"/>
                                    </a:lnTo>
                                    <a:lnTo>
                                      <a:pt x="275971" y="0"/>
                                    </a:lnTo>
                                    <a:lnTo>
                                      <a:pt x="275971" y="239979"/>
                                    </a:lnTo>
                                    <a:cubicBezTo>
                                      <a:pt x="275971" y="279260"/>
                                      <a:pt x="263741" y="311620"/>
                                      <a:pt x="239268" y="337045"/>
                                    </a:cubicBezTo>
                                    <a:cubicBezTo>
                                      <a:pt x="211747" y="365379"/>
                                      <a:pt x="177952" y="379539"/>
                                      <a:pt x="137871" y="379539"/>
                                    </a:cubicBezTo>
                                    <a:cubicBezTo>
                                      <a:pt x="97790" y="379539"/>
                                      <a:pt x="64071" y="365379"/>
                                      <a:pt x="36703" y="337045"/>
                                    </a:cubicBezTo>
                                    <a:cubicBezTo>
                                      <a:pt x="12243" y="311620"/>
                                      <a:pt x="0" y="279260"/>
                                      <a:pt x="0" y="239979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89" name="Shape 47"/>
                            <wps:cNvSpPr/>
                            <wps:spPr>
                              <a:xfrm>
                                <a:off x="7695971" y="7239"/>
                                <a:ext cx="22743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27431" h="372783">
                                    <a:moveTo>
                                      <a:pt x="0" y="0"/>
                                    </a:moveTo>
                                    <a:lnTo>
                                      <a:pt x="227431" y="0"/>
                                    </a:lnTo>
                                    <a:lnTo>
                                      <a:pt x="227431" y="52883"/>
                                    </a:lnTo>
                                    <a:lnTo>
                                      <a:pt x="141960" y="52883"/>
                                    </a:lnTo>
                                    <a:lnTo>
                                      <a:pt x="141960" y="372783"/>
                                    </a:lnTo>
                                    <a:lnTo>
                                      <a:pt x="85699" y="372783"/>
                                    </a:lnTo>
                                    <a:lnTo>
                                      <a:pt x="85699" y="52883"/>
                                    </a:lnTo>
                                    <a:lnTo>
                                      <a:pt x="0" y="528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0" name="Shape 48"/>
                            <wps:cNvSpPr/>
                            <wps:spPr>
                              <a:xfrm>
                                <a:off x="7943198" y="335"/>
                                <a:ext cx="194844" cy="3864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44" h="386450">
                                    <a:moveTo>
                                      <a:pt x="194844" y="0"/>
                                    </a:moveTo>
                                    <a:lnTo>
                                      <a:pt x="194844" y="52805"/>
                                    </a:lnTo>
                                    <a:lnTo>
                                      <a:pt x="167132" y="55318"/>
                                    </a:lnTo>
                                    <a:cubicBezTo>
                                      <a:pt x="140299" y="60390"/>
                                      <a:pt x="116866" y="73068"/>
                                      <a:pt x="96825" y="93346"/>
                                    </a:cubicBezTo>
                                    <a:cubicBezTo>
                                      <a:pt x="70104" y="120067"/>
                                      <a:pt x="56744" y="153062"/>
                                      <a:pt x="56744" y="192330"/>
                                    </a:cubicBezTo>
                                    <a:cubicBezTo>
                                      <a:pt x="56744" y="233542"/>
                                      <a:pt x="70587" y="267425"/>
                                      <a:pt x="98273" y="293968"/>
                                    </a:cubicBezTo>
                                    <a:cubicBezTo>
                                      <a:pt x="125806" y="320537"/>
                                      <a:pt x="157582" y="333821"/>
                                      <a:pt x="193637" y="333821"/>
                                    </a:cubicBezTo>
                                    <a:lnTo>
                                      <a:pt x="194844" y="333712"/>
                                    </a:lnTo>
                                    <a:lnTo>
                                      <a:pt x="194844" y="386277"/>
                                    </a:lnTo>
                                    <a:lnTo>
                                      <a:pt x="192913" y="386450"/>
                                    </a:lnTo>
                                    <a:cubicBezTo>
                                      <a:pt x="144793" y="386450"/>
                                      <a:pt x="101562" y="369787"/>
                                      <a:pt x="63271" y="336475"/>
                                    </a:cubicBezTo>
                                    <a:cubicBezTo>
                                      <a:pt x="21082" y="299607"/>
                                      <a:pt x="0" y="251334"/>
                                      <a:pt x="0" y="191606"/>
                                    </a:cubicBezTo>
                                    <a:cubicBezTo>
                                      <a:pt x="0" y="139142"/>
                                      <a:pt x="19241" y="94070"/>
                                      <a:pt x="57709" y="56402"/>
                                    </a:cubicBezTo>
                                    <a:cubicBezTo>
                                      <a:pt x="86446" y="28160"/>
                                      <a:pt x="119519" y="10506"/>
                                      <a:pt x="156939" y="3444"/>
                                    </a:cubicBezTo>
                                    <a:lnTo>
                                      <a:pt x="19484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1" name="Shape 49"/>
                            <wps:cNvSpPr/>
                            <wps:spPr>
                              <a:xfrm>
                                <a:off x="8138042" y="248"/>
                                <a:ext cx="194843" cy="38636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43" h="386365">
                                    <a:moveTo>
                                      <a:pt x="965" y="0"/>
                                    </a:moveTo>
                                    <a:cubicBezTo>
                                      <a:pt x="54089" y="0"/>
                                      <a:pt x="99631" y="18986"/>
                                      <a:pt x="137617" y="56972"/>
                                    </a:cubicBezTo>
                                    <a:cubicBezTo>
                                      <a:pt x="175768" y="94958"/>
                                      <a:pt x="194843" y="140589"/>
                                      <a:pt x="194843" y="193866"/>
                                    </a:cubicBezTo>
                                    <a:cubicBezTo>
                                      <a:pt x="194843" y="247460"/>
                                      <a:pt x="175679" y="292938"/>
                                      <a:pt x="137375" y="330276"/>
                                    </a:cubicBezTo>
                                    <a:cubicBezTo>
                                      <a:pt x="108524" y="358413"/>
                                      <a:pt x="75194" y="375992"/>
                                      <a:pt x="37379" y="383022"/>
                                    </a:cubicBezTo>
                                    <a:lnTo>
                                      <a:pt x="0" y="386365"/>
                                    </a:lnTo>
                                    <a:lnTo>
                                      <a:pt x="0" y="333800"/>
                                    </a:lnTo>
                                    <a:lnTo>
                                      <a:pt x="26983" y="331373"/>
                                    </a:lnTo>
                                    <a:cubicBezTo>
                                      <a:pt x="54024" y="326301"/>
                                      <a:pt x="77622" y="313624"/>
                                      <a:pt x="97777" y="293345"/>
                                    </a:cubicBezTo>
                                    <a:cubicBezTo>
                                      <a:pt x="124663" y="265976"/>
                                      <a:pt x="138099" y="232664"/>
                                      <a:pt x="138099" y="193383"/>
                                    </a:cubicBezTo>
                                    <a:cubicBezTo>
                                      <a:pt x="138099" y="153632"/>
                                      <a:pt x="124828" y="120320"/>
                                      <a:pt x="98260" y="93434"/>
                                    </a:cubicBezTo>
                                    <a:cubicBezTo>
                                      <a:pt x="71869" y="66396"/>
                                      <a:pt x="39192" y="52870"/>
                                      <a:pt x="253" y="52870"/>
                                    </a:cubicBezTo>
                                    <a:lnTo>
                                      <a:pt x="0" y="52893"/>
                                    </a:lnTo>
                                    <a:lnTo>
                                      <a:pt x="0" y="88"/>
                                    </a:lnTo>
                                    <a:lnTo>
                                      <a:pt x="96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2" name="Shape 50"/>
                            <wps:cNvSpPr/>
                            <wps:spPr>
                              <a:xfrm>
                                <a:off x="6266674" y="600592"/>
                                <a:ext cx="22743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27431" h="372783">
                                    <a:moveTo>
                                      <a:pt x="0" y="0"/>
                                    </a:moveTo>
                                    <a:lnTo>
                                      <a:pt x="227431" y="0"/>
                                    </a:lnTo>
                                    <a:lnTo>
                                      <a:pt x="227431" y="52883"/>
                                    </a:lnTo>
                                    <a:lnTo>
                                      <a:pt x="141960" y="52883"/>
                                    </a:lnTo>
                                    <a:lnTo>
                                      <a:pt x="141960" y="372783"/>
                                    </a:lnTo>
                                    <a:lnTo>
                                      <a:pt x="85699" y="372783"/>
                                    </a:lnTo>
                                    <a:lnTo>
                                      <a:pt x="85699" y="52883"/>
                                    </a:lnTo>
                                    <a:lnTo>
                                      <a:pt x="0" y="528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3" name="Shape 51"/>
                            <wps:cNvSpPr/>
                            <wps:spPr>
                              <a:xfrm>
                                <a:off x="6544319" y="600592"/>
                                <a:ext cx="205702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05702" h="372783">
                                    <a:moveTo>
                                      <a:pt x="0" y="0"/>
                                    </a:moveTo>
                                    <a:lnTo>
                                      <a:pt x="205702" y="0"/>
                                    </a:lnTo>
                                    <a:lnTo>
                                      <a:pt x="205702" y="52883"/>
                                    </a:lnTo>
                                    <a:lnTo>
                                      <a:pt x="56249" y="52883"/>
                                    </a:lnTo>
                                    <a:lnTo>
                                      <a:pt x="56249" y="142456"/>
                                    </a:lnTo>
                                    <a:lnTo>
                                      <a:pt x="201359" y="142456"/>
                                    </a:lnTo>
                                    <a:lnTo>
                                      <a:pt x="201359" y="195326"/>
                                    </a:lnTo>
                                    <a:lnTo>
                                      <a:pt x="56249" y="195326"/>
                                    </a:lnTo>
                                    <a:lnTo>
                                      <a:pt x="56249" y="319900"/>
                                    </a:lnTo>
                                    <a:lnTo>
                                      <a:pt x="205702" y="319900"/>
                                    </a:lnTo>
                                    <a:lnTo>
                                      <a:pt x="205702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4" name="Shape 52"/>
                            <wps:cNvSpPr/>
                            <wps:spPr>
                              <a:xfrm>
                                <a:off x="6805314" y="593361"/>
                                <a:ext cx="294069" cy="38677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94069" h="386779">
                                    <a:moveTo>
                                      <a:pt x="197003" y="0"/>
                                    </a:moveTo>
                                    <a:cubicBezTo>
                                      <a:pt x="230493" y="0"/>
                                      <a:pt x="262840" y="9093"/>
                                      <a:pt x="294069" y="27280"/>
                                    </a:cubicBezTo>
                                    <a:lnTo>
                                      <a:pt x="294069" y="93916"/>
                                    </a:lnTo>
                                    <a:cubicBezTo>
                                      <a:pt x="261545" y="66713"/>
                                      <a:pt x="227915" y="53111"/>
                                      <a:pt x="193155" y="53111"/>
                                    </a:cubicBezTo>
                                    <a:cubicBezTo>
                                      <a:pt x="154839" y="53111"/>
                                      <a:pt x="122568" y="66878"/>
                                      <a:pt x="96342" y="94399"/>
                                    </a:cubicBezTo>
                                    <a:cubicBezTo>
                                      <a:pt x="69939" y="121755"/>
                                      <a:pt x="56731" y="155245"/>
                                      <a:pt x="56731" y="194831"/>
                                    </a:cubicBezTo>
                                    <a:cubicBezTo>
                                      <a:pt x="56731" y="233947"/>
                                      <a:pt x="69939" y="266941"/>
                                      <a:pt x="96342" y="293827"/>
                                    </a:cubicBezTo>
                                    <a:cubicBezTo>
                                      <a:pt x="122733" y="320700"/>
                                      <a:pt x="155093" y="334150"/>
                                      <a:pt x="193384" y="334150"/>
                                    </a:cubicBezTo>
                                    <a:cubicBezTo>
                                      <a:pt x="213196" y="334150"/>
                                      <a:pt x="230010" y="330924"/>
                                      <a:pt x="243853" y="324485"/>
                                    </a:cubicBezTo>
                                    <a:cubicBezTo>
                                      <a:pt x="251575" y="321259"/>
                                      <a:pt x="259576" y="316916"/>
                                      <a:pt x="267869" y="311442"/>
                                    </a:cubicBezTo>
                                    <a:cubicBezTo>
                                      <a:pt x="276162" y="305981"/>
                                      <a:pt x="284887" y="299377"/>
                                      <a:pt x="294069" y="291643"/>
                                    </a:cubicBezTo>
                                    <a:lnTo>
                                      <a:pt x="294069" y="359499"/>
                                    </a:lnTo>
                                    <a:cubicBezTo>
                                      <a:pt x="261875" y="377685"/>
                                      <a:pt x="228080" y="386779"/>
                                      <a:pt x="192672" y="386779"/>
                                    </a:cubicBezTo>
                                    <a:cubicBezTo>
                                      <a:pt x="139383" y="386779"/>
                                      <a:pt x="93917" y="368186"/>
                                      <a:pt x="56249" y="331000"/>
                                    </a:cubicBezTo>
                                    <a:cubicBezTo>
                                      <a:pt x="18745" y="293497"/>
                                      <a:pt x="0" y="248272"/>
                                      <a:pt x="0" y="195313"/>
                                    </a:cubicBezTo>
                                    <a:cubicBezTo>
                                      <a:pt x="0" y="147841"/>
                                      <a:pt x="15697" y="105499"/>
                                      <a:pt x="47079" y="68313"/>
                                    </a:cubicBezTo>
                                    <a:cubicBezTo>
                                      <a:pt x="85713" y="22771"/>
                                      <a:pt x="135687" y="0"/>
                                      <a:pt x="197003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5" name="Shape 53"/>
                            <wps:cNvSpPr/>
                            <wps:spPr>
                              <a:xfrm>
                                <a:off x="7170362" y="575243"/>
                                <a:ext cx="328117" cy="42082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28117" h="420827">
                                    <a:moveTo>
                                      <a:pt x="0" y="0"/>
                                    </a:moveTo>
                                    <a:lnTo>
                                      <a:pt x="271856" y="284417"/>
                                    </a:lnTo>
                                    <a:lnTo>
                                      <a:pt x="271856" y="25349"/>
                                    </a:lnTo>
                                    <a:lnTo>
                                      <a:pt x="328117" y="25349"/>
                                    </a:lnTo>
                                    <a:lnTo>
                                      <a:pt x="328117" y="420827"/>
                                    </a:lnTo>
                                    <a:lnTo>
                                      <a:pt x="56261" y="137147"/>
                                    </a:lnTo>
                                    <a:lnTo>
                                      <a:pt x="56261" y="398132"/>
                                    </a:lnTo>
                                    <a:lnTo>
                                      <a:pt x="0" y="39813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6" name="Shape 648"/>
                            <wps:cNvSpPr/>
                            <wps:spPr>
                              <a:xfrm>
                                <a:off x="7587802" y="600588"/>
                                <a:ext cx="5626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6261" h="372783">
                                    <a:moveTo>
                                      <a:pt x="0" y="0"/>
                                    </a:moveTo>
                                    <a:lnTo>
                                      <a:pt x="56261" y="0"/>
                                    </a:lnTo>
                                    <a:lnTo>
                                      <a:pt x="56261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7" name="Shape 55"/>
                            <wps:cNvSpPr/>
                            <wps:spPr>
                              <a:xfrm>
                                <a:off x="7715039" y="593361"/>
                                <a:ext cx="294069" cy="38677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94069" h="386779">
                                    <a:moveTo>
                                      <a:pt x="197003" y="0"/>
                                    </a:moveTo>
                                    <a:cubicBezTo>
                                      <a:pt x="230493" y="0"/>
                                      <a:pt x="262840" y="9093"/>
                                      <a:pt x="294069" y="27280"/>
                                    </a:cubicBezTo>
                                    <a:lnTo>
                                      <a:pt x="294069" y="93916"/>
                                    </a:lnTo>
                                    <a:cubicBezTo>
                                      <a:pt x="261545" y="66713"/>
                                      <a:pt x="227915" y="53111"/>
                                      <a:pt x="193155" y="53111"/>
                                    </a:cubicBezTo>
                                    <a:cubicBezTo>
                                      <a:pt x="154839" y="53111"/>
                                      <a:pt x="122568" y="66878"/>
                                      <a:pt x="96343" y="94399"/>
                                    </a:cubicBezTo>
                                    <a:cubicBezTo>
                                      <a:pt x="69939" y="121755"/>
                                      <a:pt x="56731" y="155245"/>
                                      <a:pt x="56731" y="194831"/>
                                    </a:cubicBezTo>
                                    <a:cubicBezTo>
                                      <a:pt x="56731" y="233947"/>
                                      <a:pt x="69939" y="266941"/>
                                      <a:pt x="96343" y="293827"/>
                                    </a:cubicBezTo>
                                    <a:cubicBezTo>
                                      <a:pt x="122733" y="320700"/>
                                      <a:pt x="155093" y="334150"/>
                                      <a:pt x="193384" y="334150"/>
                                    </a:cubicBezTo>
                                    <a:cubicBezTo>
                                      <a:pt x="213196" y="334150"/>
                                      <a:pt x="230010" y="330924"/>
                                      <a:pt x="243853" y="324485"/>
                                    </a:cubicBezTo>
                                    <a:cubicBezTo>
                                      <a:pt x="251575" y="321259"/>
                                      <a:pt x="259576" y="316916"/>
                                      <a:pt x="267869" y="311442"/>
                                    </a:cubicBezTo>
                                    <a:cubicBezTo>
                                      <a:pt x="276162" y="305981"/>
                                      <a:pt x="284887" y="299377"/>
                                      <a:pt x="294069" y="291643"/>
                                    </a:cubicBezTo>
                                    <a:lnTo>
                                      <a:pt x="294069" y="359499"/>
                                    </a:lnTo>
                                    <a:cubicBezTo>
                                      <a:pt x="261875" y="377685"/>
                                      <a:pt x="228080" y="386779"/>
                                      <a:pt x="192672" y="386779"/>
                                    </a:cubicBezTo>
                                    <a:cubicBezTo>
                                      <a:pt x="139383" y="386779"/>
                                      <a:pt x="93917" y="368186"/>
                                      <a:pt x="56249" y="331000"/>
                                    </a:cubicBezTo>
                                    <a:cubicBezTo>
                                      <a:pt x="18745" y="293497"/>
                                      <a:pt x="0" y="248272"/>
                                      <a:pt x="0" y="195313"/>
                                    </a:cubicBezTo>
                                    <a:cubicBezTo>
                                      <a:pt x="0" y="147841"/>
                                      <a:pt x="15697" y="105499"/>
                                      <a:pt x="47079" y="68313"/>
                                    </a:cubicBezTo>
                                    <a:cubicBezTo>
                                      <a:pt x="85713" y="22771"/>
                                      <a:pt x="135687" y="0"/>
                                      <a:pt x="197003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8" name="Shape 56"/>
                            <wps:cNvSpPr/>
                            <wps:spPr>
                              <a:xfrm>
                                <a:off x="8059086" y="593688"/>
                                <a:ext cx="194844" cy="3864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44" h="386450">
                                    <a:moveTo>
                                      <a:pt x="194844" y="0"/>
                                    </a:moveTo>
                                    <a:lnTo>
                                      <a:pt x="194844" y="52805"/>
                                    </a:lnTo>
                                    <a:lnTo>
                                      <a:pt x="167132" y="55318"/>
                                    </a:lnTo>
                                    <a:cubicBezTo>
                                      <a:pt x="140299" y="60390"/>
                                      <a:pt x="116866" y="73068"/>
                                      <a:pt x="96825" y="93346"/>
                                    </a:cubicBezTo>
                                    <a:cubicBezTo>
                                      <a:pt x="70104" y="120067"/>
                                      <a:pt x="56744" y="153062"/>
                                      <a:pt x="56744" y="192330"/>
                                    </a:cubicBezTo>
                                    <a:cubicBezTo>
                                      <a:pt x="56744" y="233542"/>
                                      <a:pt x="70587" y="267425"/>
                                      <a:pt x="98273" y="293968"/>
                                    </a:cubicBezTo>
                                    <a:cubicBezTo>
                                      <a:pt x="125806" y="320537"/>
                                      <a:pt x="157582" y="333821"/>
                                      <a:pt x="193637" y="333821"/>
                                    </a:cubicBezTo>
                                    <a:lnTo>
                                      <a:pt x="194844" y="333712"/>
                                    </a:lnTo>
                                    <a:lnTo>
                                      <a:pt x="194844" y="386277"/>
                                    </a:lnTo>
                                    <a:lnTo>
                                      <a:pt x="192913" y="386450"/>
                                    </a:lnTo>
                                    <a:cubicBezTo>
                                      <a:pt x="144793" y="386450"/>
                                      <a:pt x="101562" y="369787"/>
                                      <a:pt x="63271" y="336475"/>
                                    </a:cubicBezTo>
                                    <a:cubicBezTo>
                                      <a:pt x="21082" y="299607"/>
                                      <a:pt x="0" y="251334"/>
                                      <a:pt x="0" y="191606"/>
                                    </a:cubicBezTo>
                                    <a:cubicBezTo>
                                      <a:pt x="0" y="139142"/>
                                      <a:pt x="19241" y="94070"/>
                                      <a:pt x="57709" y="56402"/>
                                    </a:cubicBezTo>
                                    <a:cubicBezTo>
                                      <a:pt x="86446" y="28160"/>
                                      <a:pt x="119519" y="10506"/>
                                      <a:pt x="156939" y="3444"/>
                                    </a:cubicBezTo>
                                    <a:lnTo>
                                      <a:pt x="19484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599" name="Shape 57"/>
                            <wps:cNvSpPr/>
                            <wps:spPr>
                              <a:xfrm>
                                <a:off x="8253930" y="593601"/>
                                <a:ext cx="194843" cy="38636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43" h="386365">
                                    <a:moveTo>
                                      <a:pt x="965" y="0"/>
                                    </a:moveTo>
                                    <a:cubicBezTo>
                                      <a:pt x="54089" y="0"/>
                                      <a:pt x="99631" y="18986"/>
                                      <a:pt x="137617" y="56972"/>
                                    </a:cubicBezTo>
                                    <a:cubicBezTo>
                                      <a:pt x="175768" y="94958"/>
                                      <a:pt x="194843" y="140589"/>
                                      <a:pt x="194843" y="193866"/>
                                    </a:cubicBezTo>
                                    <a:cubicBezTo>
                                      <a:pt x="194843" y="247460"/>
                                      <a:pt x="175679" y="292938"/>
                                      <a:pt x="137375" y="330276"/>
                                    </a:cubicBezTo>
                                    <a:cubicBezTo>
                                      <a:pt x="108524" y="358413"/>
                                      <a:pt x="75194" y="375992"/>
                                      <a:pt x="37379" y="383022"/>
                                    </a:cubicBezTo>
                                    <a:lnTo>
                                      <a:pt x="0" y="386365"/>
                                    </a:lnTo>
                                    <a:lnTo>
                                      <a:pt x="0" y="333800"/>
                                    </a:lnTo>
                                    <a:lnTo>
                                      <a:pt x="26983" y="331373"/>
                                    </a:lnTo>
                                    <a:cubicBezTo>
                                      <a:pt x="54024" y="326301"/>
                                      <a:pt x="77622" y="313624"/>
                                      <a:pt x="97777" y="293345"/>
                                    </a:cubicBezTo>
                                    <a:cubicBezTo>
                                      <a:pt x="124663" y="265976"/>
                                      <a:pt x="138099" y="232664"/>
                                      <a:pt x="138099" y="193383"/>
                                    </a:cubicBezTo>
                                    <a:cubicBezTo>
                                      <a:pt x="138099" y="153632"/>
                                      <a:pt x="124828" y="120320"/>
                                      <a:pt x="98260" y="93434"/>
                                    </a:cubicBezTo>
                                    <a:cubicBezTo>
                                      <a:pt x="71869" y="66396"/>
                                      <a:pt x="39192" y="52870"/>
                                      <a:pt x="253" y="52870"/>
                                    </a:cubicBezTo>
                                    <a:lnTo>
                                      <a:pt x="0" y="52893"/>
                                    </a:lnTo>
                                    <a:lnTo>
                                      <a:pt x="0" y="88"/>
                                    </a:lnTo>
                                    <a:lnTo>
                                      <a:pt x="96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0" name="Shape 649"/>
                            <wps:cNvSpPr/>
                            <wps:spPr>
                              <a:xfrm>
                                <a:off x="6305775" y="1193945"/>
                                <a:ext cx="5626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6261" h="372783">
                                    <a:moveTo>
                                      <a:pt x="0" y="0"/>
                                    </a:moveTo>
                                    <a:lnTo>
                                      <a:pt x="56261" y="0"/>
                                    </a:lnTo>
                                    <a:lnTo>
                                      <a:pt x="56261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1" name="Shape 59"/>
                            <wps:cNvSpPr/>
                            <wps:spPr>
                              <a:xfrm>
                                <a:off x="6451609" y="1168596"/>
                                <a:ext cx="328117" cy="42082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28117" h="420827">
                                    <a:moveTo>
                                      <a:pt x="0" y="0"/>
                                    </a:moveTo>
                                    <a:lnTo>
                                      <a:pt x="271856" y="284416"/>
                                    </a:lnTo>
                                    <a:lnTo>
                                      <a:pt x="271856" y="25349"/>
                                    </a:lnTo>
                                    <a:lnTo>
                                      <a:pt x="328117" y="25349"/>
                                    </a:lnTo>
                                    <a:lnTo>
                                      <a:pt x="328117" y="420827"/>
                                    </a:lnTo>
                                    <a:lnTo>
                                      <a:pt x="56261" y="137147"/>
                                    </a:lnTo>
                                    <a:lnTo>
                                      <a:pt x="56261" y="398132"/>
                                    </a:lnTo>
                                    <a:lnTo>
                                      <a:pt x="0" y="39813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2" name="Shape 60"/>
                            <wps:cNvSpPr/>
                            <wps:spPr>
                              <a:xfrm>
                                <a:off x="6869043" y="1193950"/>
                                <a:ext cx="143904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3904" h="372783">
                                    <a:moveTo>
                                      <a:pt x="0" y="0"/>
                                    </a:moveTo>
                                    <a:lnTo>
                                      <a:pt x="78232" y="0"/>
                                    </a:lnTo>
                                    <a:cubicBezTo>
                                      <a:pt x="96983" y="0"/>
                                      <a:pt x="113763" y="927"/>
                                      <a:pt x="128571" y="2780"/>
                                    </a:cubicBezTo>
                                    <a:lnTo>
                                      <a:pt x="143904" y="6097"/>
                                    </a:lnTo>
                                    <a:lnTo>
                                      <a:pt x="143904" y="61269"/>
                                    </a:lnTo>
                                    <a:lnTo>
                                      <a:pt x="81610" y="52883"/>
                                    </a:lnTo>
                                    <a:lnTo>
                                      <a:pt x="56261" y="52883"/>
                                    </a:lnTo>
                                    <a:lnTo>
                                      <a:pt x="56261" y="319900"/>
                                    </a:lnTo>
                                    <a:lnTo>
                                      <a:pt x="81610" y="319900"/>
                                    </a:lnTo>
                                    <a:cubicBezTo>
                                      <a:pt x="94246" y="319900"/>
                                      <a:pt x="105816" y="319237"/>
                                      <a:pt x="116319" y="317909"/>
                                    </a:cubicBezTo>
                                    <a:lnTo>
                                      <a:pt x="143904" y="312090"/>
                                    </a:lnTo>
                                    <a:lnTo>
                                      <a:pt x="143904" y="366774"/>
                                    </a:lnTo>
                                    <a:lnTo>
                                      <a:pt x="127546" y="370184"/>
                                    </a:lnTo>
                                    <a:cubicBezTo>
                                      <a:pt x="112938" y="371916"/>
                                      <a:pt x="96177" y="372783"/>
                                      <a:pt x="77267" y="372783"/>
                                    </a:cubicBez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3" name="Shape 61"/>
                            <wps:cNvSpPr/>
                            <wps:spPr>
                              <a:xfrm>
                                <a:off x="7012947" y="1200047"/>
                                <a:ext cx="144387" cy="36067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44387" h="360677">
                                    <a:moveTo>
                                      <a:pt x="0" y="0"/>
                                    </a:moveTo>
                                    <a:lnTo>
                                      <a:pt x="23178" y="5015"/>
                                    </a:lnTo>
                                    <a:cubicBezTo>
                                      <a:pt x="46507" y="12254"/>
                                      <a:pt x="67678" y="24573"/>
                                      <a:pt x="86678" y="41947"/>
                                    </a:cubicBezTo>
                                    <a:cubicBezTo>
                                      <a:pt x="125146" y="77037"/>
                                      <a:pt x="144387" y="123151"/>
                                      <a:pt x="144387" y="180288"/>
                                    </a:cubicBezTo>
                                    <a:cubicBezTo>
                                      <a:pt x="144387" y="237603"/>
                                      <a:pt x="124333" y="283945"/>
                                      <a:pt x="84265" y="319365"/>
                                    </a:cubicBezTo>
                                    <a:cubicBezTo>
                                      <a:pt x="64135" y="337069"/>
                                      <a:pt x="43053" y="349376"/>
                                      <a:pt x="21006" y="356297"/>
                                    </a:cubicBezTo>
                                    <a:lnTo>
                                      <a:pt x="0" y="360677"/>
                                    </a:lnTo>
                                    <a:lnTo>
                                      <a:pt x="0" y="305993"/>
                                    </a:lnTo>
                                    <a:lnTo>
                                      <a:pt x="724" y="305840"/>
                                    </a:lnTo>
                                    <a:cubicBezTo>
                                      <a:pt x="17463" y="300201"/>
                                      <a:pt x="32601" y="291273"/>
                                      <a:pt x="46113" y="279043"/>
                                    </a:cubicBezTo>
                                    <a:cubicBezTo>
                                      <a:pt x="73799" y="253770"/>
                                      <a:pt x="87643" y="220852"/>
                                      <a:pt x="87643" y="180288"/>
                                    </a:cubicBezTo>
                                    <a:cubicBezTo>
                                      <a:pt x="87643" y="139407"/>
                                      <a:pt x="73964" y="106259"/>
                                      <a:pt x="46596" y="80821"/>
                                    </a:cubicBezTo>
                                    <a:cubicBezTo>
                                      <a:pt x="34283" y="69474"/>
                                      <a:pt x="19050" y="60965"/>
                                      <a:pt x="900" y="55293"/>
                                    </a:cubicBezTo>
                                    <a:lnTo>
                                      <a:pt x="0" y="55172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4" name="Shape 62"/>
                            <wps:cNvSpPr/>
                            <wps:spPr>
                              <a:xfrm>
                                <a:off x="7228065" y="1193950"/>
                                <a:ext cx="275971" cy="3795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5971" h="379540">
                                    <a:moveTo>
                                      <a:pt x="0" y="0"/>
                                    </a:moveTo>
                                    <a:lnTo>
                                      <a:pt x="56261" y="0"/>
                                    </a:lnTo>
                                    <a:lnTo>
                                      <a:pt x="56261" y="224536"/>
                                    </a:lnTo>
                                    <a:cubicBezTo>
                                      <a:pt x="56261" y="256565"/>
                                      <a:pt x="61493" y="279984"/>
                                      <a:pt x="71958" y="294792"/>
                                    </a:cubicBezTo>
                                    <a:cubicBezTo>
                                      <a:pt x="87567" y="316205"/>
                                      <a:pt x="109538" y="326911"/>
                                      <a:pt x="137871" y="326911"/>
                                    </a:cubicBezTo>
                                    <a:cubicBezTo>
                                      <a:pt x="166357" y="326911"/>
                                      <a:pt x="188405" y="316205"/>
                                      <a:pt x="204026" y="294792"/>
                                    </a:cubicBezTo>
                                    <a:cubicBezTo>
                                      <a:pt x="214478" y="280467"/>
                                      <a:pt x="219710" y="257048"/>
                                      <a:pt x="219710" y="224536"/>
                                    </a:cubicBezTo>
                                    <a:lnTo>
                                      <a:pt x="219710" y="0"/>
                                    </a:lnTo>
                                    <a:lnTo>
                                      <a:pt x="275971" y="0"/>
                                    </a:lnTo>
                                    <a:lnTo>
                                      <a:pt x="275971" y="239979"/>
                                    </a:lnTo>
                                    <a:cubicBezTo>
                                      <a:pt x="275971" y="279260"/>
                                      <a:pt x="263741" y="311620"/>
                                      <a:pt x="239268" y="337045"/>
                                    </a:cubicBezTo>
                                    <a:cubicBezTo>
                                      <a:pt x="211747" y="365379"/>
                                      <a:pt x="177952" y="379540"/>
                                      <a:pt x="137871" y="379540"/>
                                    </a:cubicBezTo>
                                    <a:cubicBezTo>
                                      <a:pt x="97790" y="379540"/>
                                      <a:pt x="64071" y="365379"/>
                                      <a:pt x="36703" y="337045"/>
                                    </a:cubicBezTo>
                                    <a:cubicBezTo>
                                      <a:pt x="12243" y="311620"/>
                                      <a:pt x="0" y="279260"/>
                                      <a:pt x="0" y="239979"/>
                                    </a:cubicBez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5" name="Shape 63"/>
                            <wps:cNvSpPr/>
                            <wps:spPr>
                              <a:xfrm>
                                <a:off x="7574760" y="1186706"/>
                                <a:ext cx="239039" cy="38677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39039" h="386778">
                                    <a:moveTo>
                                      <a:pt x="128689" y="0"/>
                                    </a:moveTo>
                                    <a:cubicBezTo>
                                      <a:pt x="171665" y="0"/>
                                      <a:pt x="205232" y="20929"/>
                                      <a:pt x="229374" y="62776"/>
                                    </a:cubicBezTo>
                                    <a:lnTo>
                                      <a:pt x="183743" y="89814"/>
                                    </a:lnTo>
                                    <a:cubicBezTo>
                                      <a:pt x="175209" y="75006"/>
                                      <a:pt x="167094" y="65354"/>
                                      <a:pt x="159359" y="60846"/>
                                    </a:cubicBezTo>
                                    <a:cubicBezTo>
                                      <a:pt x="151308" y="55689"/>
                                      <a:pt x="140919" y="53124"/>
                                      <a:pt x="128206" y="53124"/>
                                    </a:cubicBezTo>
                                    <a:cubicBezTo>
                                      <a:pt x="112598" y="53124"/>
                                      <a:pt x="99644" y="57544"/>
                                      <a:pt x="89344" y="66396"/>
                                    </a:cubicBezTo>
                                    <a:cubicBezTo>
                                      <a:pt x="79032" y="75095"/>
                                      <a:pt x="73889" y="86042"/>
                                      <a:pt x="73889" y="99238"/>
                                    </a:cubicBezTo>
                                    <a:cubicBezTo>
                                      <a:pt x="73889" y="117424"/>
                                      <a:pt x="87401" y="132067"/>
                                      <a:pt x="114452" y="143180"/>
                                    </a:cubicBezTo>
                                    <a:lnTo>
                                      <a:pt x="151638" y="158382"/>
                                    </a:lnTo>
                                    <a:cubicBezTo>
                                      <a:pt x="181889" y="170624"/>
                                      <a:pt x="204026" y="185547"/>
                                      <a:pt x="218021" y="203174"/>
                                    </a:cubicBezTo>
                                    <a:cubicBezTo>
                                      <a:pt x="232028" y="220789"/>
                                      <a:pt x="239039" y="242405"/>
                                      <a:pt x="239039" y="267995"/>
                                    </a:cubicBezTo>
                                    <a:cubicBezTo>
                                      <a:pt x="239039" y="302273"/>
                                      <a:pt x="227596" y="330606"/>
                                      <a:pt x="204749" y="352984"/>
                                    </a:cubicBezTo>
                                    <a:cubicBezTo>
                                      <a:pt x="181724" y="375514"/>
                                      <a:pt x="153162" y="386778"/>
                                      <a:pt x="119037" y="386778"/>
                                    </a:cubicBezTo>
                                    <a:cubicBezTo>
                                      <a:pt x="86690" y="386778"/>
                                      <a:pt x="59969" y="377203"/>
                                      <a:pt x="38887" y="358051"/>
                                    </a:cubicBezTo>
                                    <a:cubicBezTo>
                                      <a:pt x="18110" y="338899"/>
                                      <a:pt x="5169" y="311937"/>
                                      <a:pt x="0" y="277165"/>
                                    </a:cubicBezTo>
                                    <a:lnTo>
                                      <a:pt x="56997" y="264617"/>
                                    </a:lnTo>
                                    <a:cubicBezTo>
                                      <a:pt x="59563" y="286512"/>
                                      <a:pt x="64071" y="301638"/>
                                      <a:pt x="70510" y="310007"/>
                                    </a:cubicBezTo>
                                    <a:cubicBezTo>
                                      <a:pt x="82093" y="326098"/>
                                      <a:pt x="98996" y="334150"/>
                                      <a:pt x="121208" y="334150"/>
                                    </a:cubicBezTo>
                                    <a:cubicBezTo>
                                      <a:pt x="138747" y="334150"/>
                                      <a:pt x="153327" y="328270"/>
                                      <a:pt x="164909" y="316522"/>
                                    </a:cubicBezTo>
                                    <a:cubicBezTo>
                                      <a:pt x="176504" y="304774"/>
                                      <a:pt x="182296" y="289890"/>
                                      <a:pt x="182296" y="271856"/>
                                    </a:cubicBezTo>
                                    <a:cubicBezTo>
                                      <a:pt x="182296" y="264617"/>
                                      <a:pt x="181292" y="257975"/>
                                      <a:pt x="179286" y="251942"/>
                                    </a:cubicBezTo>
                                    <a:cubicBezTo>
                                      <a:pt x="177254" y="245897"/>
                                      <a:pt x="174117" y="240347"/>
                                      <a:pt x="169849" y="235280"/>
                                    </a:cubicBezTo>
                                    <a:cubicBezTo>
                                      <a:pt x="165595" y="230213"/>
                                      <a:pt x="160083" y="225463"/>
                                      <a:pt x="153327" y="221031"/>
                                    </a:cubicBezTo>
                                    <a:cubicBezTo>
                                      <a:pt x="146558" y="216611"/>
                                      <a:pt x="138519" y="212382"/>
                                      <a:pt x="129171" y="208356"/>
                                    </a:cubicBezTo>
                                    <a:lnTo>
                                      <a:pt x="93205" y="193396"/>
                                    </a:lnTo>
                                    <a:cubicBezTo>
                                      <a:pt x="42176" y="171818"/>
                                      <a:pt x="16675" y="140284"/>
                                      <a:pt x="16675" y="98755"/>
                                    </a:cubicBezTo>
                                    <a:cubicBezTo>
                                      <a:pt x="16675" y="70739"/>
                                      <a:pt x="27381" y="47320"/>
                                      <a:pt x="48781" y="28486"/>
                                    </a:cubicBezTo>
                                    <a:cubicBezTo>
                                      <a:pt x="70193" y="9499"/>
                                      <a:pt x="96824" y="0"/>
                                      <a:pt x="128689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6" name="Shape 64"/>
                            <wps:cNvSpPr/>
                            <wps:spPr>
                              <a:xfrm>
                                <a:off x="7849523" y="1193945"/>
                                <a:ext cx="22743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27431" h="372783">
                                    <a:moveTo>
                                      <a:pt x="0" y="0"/>
                                    </a:moveTo>
                                    <a:lnTo>
                                      <a:pt x="227431" y="0"/>
                                    </a:lnTo>
                                    <a:lnTo>
                                      <a:pt x="227431" y="52883"/>
                                    </a:lnTo>
                                    <a:lnTo>
                                      <a:pt x="141960" y="52883"/>
                                    </a:lnTo>
                                    <a:lnTo>
                                      <a:pt x="141960" y="372783"/>
                                    </a:lnTo>
                                    <a:lnTo>
                                      <a:pt x="85699" y="372783"/>
                                    </a:lnTo>
                                    <a:lnTo>
                                      <a:pt x="85699" y="52883"/>
                                    </a:lnTo>
                                    <a:lnTo>
                                      <a:pt x="0" y="528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7" name="Shape 65"/>
                            <wps:cNvSpPr/>
                            <wps:spPr>
                              <a:xfrm>
                                <a:off x="8127162" y="1193943"/>
                                <a:ext cx="105149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05149" h="372783">
                                    <a:moveTo>
                                      <a:pt x="0" y="0"/>
                                    </a:moveTo>
                                    <a:lnTo>
                                      <a:pt x="65925" y="0"/>
                                    </a:lnTo>
                                    <a:cubicBezTo>
                                      <a:pt x="78238" y="0"/>
                                      <a:pt x="89695" y="579"/>
                                      <a:pt x="100297" y="1736"/>
                                    </a:cubicBezTo>
                                    <a:lnTo>
                                      <a:pt x="105149" y="2600"/>
                                    </a:lnTo>
                                    <a:lnTo>
                                      <a:pt x="105149" y="55916"/>
                                    </a:lnTo>
                                    <a:lnTo>
                                      <a:pt x="76302" y="52883"/>
                                    </a:lnTo>
                                    <a:lnTo>
                                      <a:pt x="56261" y="52883"/>
                                    </a:lnTo>
                                    <a:lnTo>
                                      <a:pt x="56261" y="171183"/>
                                    </a:lnTo>
                                    <a:lnTo>
                                      <a:pt x="74130" y="171183"/>
                                    </a:lnTo>
                                    <a:lnTo>
                                      <a:pt x="105149" y="167796"/>
                                    </a:lnTo>
                                    <a:lnTo>
                                      <a:pt x="105149" y="275712"/>
                                    </a:lnTo>
                                    <a:lnTo>
                                      <a:pt x="66408" y="220193"/>
                                    </a:lnTo>
                                    <a:lnTo>
                                      <a:pt x="56261" y="220193"/>
                                    </a:lnTo>
                                    <a:lnTo>
                                      <a:pt x="56261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8" name="Shape 66"/>
                            <wps:cNvSpPr/>
                            <wps:spPr>
                              <a:xfrm>
                                <a:off x="8232312" y="1196544"/>
                                <a:ext cx="136544" cy="3701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36544" h="370183">
                                    <a:moveTo>
                                      <a:pt x="0" y="0"/>
                                    </a:moveTo>
                                    <a:lnTo>
                                      <a:pt x="24388" y="4344"/>
                                    </a:lnTo>
                                    <a:cubicBezTo>
                                      <a:pt x="42170" y="8973"/>
                                      <a:pt x="56535" y="15916"/>
                                      <a:pt x="67482" y="25175"/>
                                    </a:cubicBezTo>
                                    <a:cubicBezTo>
                                      <a:pt x="91625" y="45774"/>
                                      <a:pt x="103702" y="72977"/>
                                      <a:pt x="103702" y="106772"/>
                                    </a:cubicBezTo>
                                    <a:cubicBezTo>
                                      <a:pt x="103702" y="133176"/>
                                      <a:pt x="96133" y="155870"/>
                                      <a:pt x="81007" y="174870"/>
                                    </a:cubicBezTo>
                                    <a:cubicBezTo>
                                      <a:pt x="65869" y="193856"/>
                                      <a:pt x="45917" y="206010"/>
                                      <a:pt x="21139" y="211319"/>
                                    </a:cubicBezTo>
                                    <a:lnTo>
                                      <a:pt x="136544" y="370183"/>
                                    </a:lnTo>
                                    <a:lnTo>
                                      <a:pt x="67735" y="370183"/>
                                    </a:lnTo>
                                    <a:lnTo>
                                      <a:pt x="0" y="273112"/>
                                    </a:lnTo>
                                    <a:lnTo>
                                      <a:pt x="0" y="165196"/>
                                    </a:lnTo>
                                    <a:lnTo>
                                      <a:pt x="3942" y="164766"/>
                                    </a:lnTo>
                                    <a:cubicBezTo>
                                      <a:pt x="33908" y="157131"/>
                                      <a:pt x="48888" y="138043"/>
                                      <a:pt x="48888" y="107496"/>
                                    </a:cubicBezTo>
                                    <a:cubicBezTo>
                                      <a:pt x="48888" y="78892"/>
                                      <a:pt x="34316" y="61012"/>
                                      <a:pt x="5164" y="53859"/>
                                    </a:cubicBezTo>
                                    <a:lnTo>
                                      <a:pt x="0" y="5331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09" name="Shape 650"/>
                            <wps:cNvSpPr/>
                            <wps:spPr>
                              <a:xfrm>
                                <a:off x="8424859" y="1193945"/>
                                <a:ext cx="5626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6261" h="372783">
                                    <a:moveTo>
                                      <a:pt x="0" y="0"/>
                                    </a:moveTo>
                                    <a:lnTo>
                                      <a:pt x="56261" y="0"/>
                                    </a:lnTo>
                                    <a:lnTo>
                                      <a:pt x="56261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0" name="Shape 68"/>
                            <wps:cNvSpPr/>
                            <wps:spPr>
                              <a:xfrm>
                                <a:off x="8527956" y="1175442"/>
                                <a:ext cx="182169" cy="39127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2169" h="391279">
                                    <a:moveTo>
                                      <a:pt x="182169" y="0"/>
                                    </a:moveTo>
                                    <a:lnTo>
                                      <a:pt x="182169" y="124014"/>
                                    </a:lnTo>
                                    <a:lnTo>
                                      <a:pt x="125552" y="247871"/>
                                    </a:lnTo>
                                    <a:lnTo>
                                      <a:pt x="182169" y="247871"/>
                                    </a:lnTo>
                                    <a:lnTo>
                                      <a:pt x="182169" y="300754"/>
                                    </a:lnTo>
                                    <a:lnTo>
                                      <a:pt x="102121" y="300754"/>
                                    </a:lnTo>
                                    <a:lnTo>
                                      <a:pt x="60604" y="391279"/>
                                    </a:lnTo>
                                    <a:lnTo>
                                      <a:pt x="0" y="391279"/>
                                    </a:lnTo>
                                    <a:lnTo>
                                      <a:pt x="18216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1" name="Shape 69"/>
                            <wps:cNvSpPr/>
                            <wps:spPr>
                              <a:xfrm>
                                <a:off x="8710125" y="1170532"/>
                                <a:ext cx="180225" cy="39618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225" h="396189">
                                    <a:moveTo>
                                      <a:pt x="2286" y="0"/>
                                    </a:moveTo>
                                    <a:lnTo>
                                      <a:pt x="180225" y="396189"/>
                                    </a:lnTo>
                                    <a:lnTo>
                                      <a:pt x="118669" y="396189"/>
                                    </a:lnTo>
                                    <a:lnTo>
                                      <a:pt x="79553" y="305664"/>
                                    </a:lnTo>
                                    <a:lnTo>
                                      <a:pt x="0" y="305664"/>
                                    </a:lnTo>
                                    <a:lnTo>
                                      <a:pt x="0" y="252781"/>
                                    </a:lnTo>
                                    <a:lnTo>
                                      <a:pt x="56617" y="252781"/>
                                    </a:lnTo>
                                    <a:lnTo>
                                      <a:pt x="1321" y="126035"/>
                                    </a:lnTo>
                                    <a:lnTo>
                                      <a:pt x="0" y="128924"/>
                                    </a:lnTo>
                                    <a:lnTo>
                                      <a:pt x="0" y="4910"/>
                                    </a:lnTo>
                                    <a:lnTo>
                                      <a:pt x="228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2" name="Shape 70"/>
                            <wps:cNvSpPr/>
                            <wps:spPr>
                              <a:xfrm>
                                <a:off x="8936935" y="1193950"/>
                                <a:ext cx="165874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65874" h="372783">
                                    <a:moveTo>
                                      <a:pt x="0" y="0"/>
                                    </a:moveTo>
                                    <a:lnTo>
                                      <a:pt x="56261" y="0"/>
                                    </a:lnTo>
                                    <a:lnTo>
                                      <a:pt x="56261" y="319900"/>
                                    </a:lnTo>
                                    <a:lnTo>
                                      <a:pt x="165874" y="319900"/>
                                    </a:lnTo>
                                    <a:lnTo>
                                      <a:pt x="165874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3" name="Shape 71"/>
                            <wps:cNvSpPr/>
                            <wps:spPr>
                              <a:xfrm>
                                <a:off x="9156166" y="1193945"/>
                                <a:ext cx="205702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05702" h="372783">
                                    <a:moveTo>
                                      <a:pt x="0" y="0"/>
                                    </a:moveTo>
                                    <a:lnTo>
                                      <a:pt x="205702" y="0"/>
                                    </a:lnTo>
                                    <a:lnTo>
                                      <a:pt x="205702" y="52883"/>
                                    </a:lnTo>
                                    <a:lnTo>
                                      <a:pt x="56249" y="52883"/>
                                    </a:lnTo>
                                    <a:lnTo>
                                      <a:pt x="56249" y="142456"/>
                                    </a:lnTo>
                                    <a:lnTo>
                                      <a:pt x="201359" y="142456"/>
                                    </a:lnTo>
                                    <a:lnTo>
                                      <a:pt x="201359" y="195326"/>
                                    </a:lnTo>
                                    <a:lnTo>
                                      <a:pt x="56249" y="195326"/>
                                    </a:lnTo>
                                    <a:lnTo>
                                      <a:pt x="56249" y="319900"/>
                                    </a:lnTo>
                                    <a:lnTo>
                                      <a:pt x="205702" y="319900"/>
                                    </a:lnTo>
                                    <a:lnTo>
                                      <a:pt x="205702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4" name="Shape 72"/>
                            <wps:cNvSpPr/>
                            <wps:spPr>
                              <a:xfrm>
                                <a:off x="6287185" y="1780059"/>
                                <a:ext cx="239039" cy="38677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39039" h="386778">
                                    <a:moveTo>
                                      <a:pt x="128689" y="0"/>
                                    </a:moveTo>
                                    <a:cubicBezTo>
                                      <a:pt x="171665" y="0"/>
                                      <a:pt x="205232" y="20929"/>
                                      <a:pt x="229374" y="62776"/>
                                    </a:cubicBezTo>
                                    <a:lnTo>
                                      <a:pt x="183743" y="89814"/>
                                    </a:lnTo>
                                    <a:cubicBezTo>
                                      <a:pt x="175209" y="75006"/>
                                      <a:pt x="167094" y="65354"/>
                                      <a:pt x="159359" y="60846"/>
                                    </a:cubicBezTo>
                                    <a:cubicBezTo>
                                      <a:pt x="151308" y="55702"/>
                                      <a:pt x="140919" y="53124"/>
                                      <a:pt x="128206" y="53124"/>
                                    </a:cubicBezTo>
                                    <a:cubicBezTo>
                                      <a:pt x="112598" y="53124"/>
                                      <a:pt x="99644" y="57544"/>
                                      <a:pt x="89344" y="66396"/>
                                    </a:cubicBezTo>
                                    <a:cubicBezTo>
                                      <a:pt x="79032" y="75082"/>
                                      <a:pt x="73889" y="86042"/>
                                      <a:pt x="73889" y="99238"/>
                                    </a:cubicBezTo>
                                    <a:cubicBezTo>
                                      <a:pt x="73889" y="117424"/>
                                      <a:pt x="87401" y="132054"/>
                                      <a:pt x="114452" y="143167"/>
                                    </a:cubicBezTo>
                                    <a:lnTo>
                                      <a:pt x="151638" y="158369"/>
                                    </a:lnTo>
                                    <a:cubicBezTo>
                                      <a:pt x="181889" y="170624"/>
                                      <a:pt x="204026" y="185534"/>
                                      <a:pt x="218021" y="203174"/>
                                    </a:cubicBezTo>
                                    <a:cubicBezTo>
                                      <a:pt x="232028" y="220802"/>
                                      <a:pt x="239039" y="242417"/>
                                      <a:pt x="239039" y="267982"/>
                                    </a:cubicBezTo>
                                    <a:cubicBezTo>
                                      <a:pt x="239039" y="302285"/>
                                      <a:pt x="227596" y="330619"/>
                                      <a:pt x="204749" y="352996"/>
                                    </a:cubicBezTo>
                                    <a:cubicBezTo>
                                      <a:pt x="181724" y="375514"/>
                                      <a:pt x="153162" y="386778"/>
                                      <a:pt x="119037" y="386778"/>
                                    </a:cubicBezTo>
                                    <a:cubicBezTo>
                                      <a:pt x="86690" y="386778"/>
                                      <a:pt x="59969" y="377203"/>
                                      <a:pt x="38887" y="358051"/>
                                    </a:cubicBezTo>
                                    <a:cubicBezTo>
                                      <a:pt x="18110" y="338899"/>
                                      <a:pt x="5169" y="311937"/>
                                      <a:pt x="0" y="277165"/>
                                    </a:cubicBezTo>
                                    <a:lnTo>
                                      <a:pt x="56997" y="264617"/>
                                    </a:lnTo>
                                    <a:cubicBezTo>
                                      <a:pt x="59563" y="286512"/>
                                      <a:pt x="64071" y="301650"/>
                                      <a:pt x="70510" y="310007"/>
                                    </a:cubicBezTo>
                                    <a:cubicBezTo>
                                      <a:pt x="82093" y="326098"/>
                                      <a:pt x="98996" y="334137"/>
                                      <a:pt x="121208" y="334137"/>
                                    </a:cubicBezTo>
                                    <a:cubicBezTo>
                                      <a:pt x="138747" y="334137"/>
                                      <a:pt x="153327" y="328282"/>
                                      <a:pt x="164909" y="316522"/>
                                    </a:cubicBezTo>
                                    <a:cubicBezTo>
                                      <a:pt x="176504" y="304774"/>
                                      <a:pt x="182296" y="289890"/>
                                      <a:pt x="182296" y="271856"/>
                                    </a:cubicBezTo>
                                    <a:cubicBezTo>
                                      <a:pt x="182296" y="264617"/>
                                      <a:pt x="181292" y="257962"/>
                                      <a:pt x="179286" y="251942"/>
                                    </a:cubicBezTo>
                                    <a:cubicBezTo>
                                      <a:pt x="177254" y="245910"/>
                                      <a:pt x="174117" y="240347"/>
                                      <a:pt x="169849" y="235293"/>
                                    </a:cubicBezTo>
                                    <a:cubicBezTo>
                                      <a:pt x="165595" y="230213"/>
                                      <a:pt x="160083" y="225476"/>
                                      <a:pt x="153327" y="221031"/>
                                    </a:cubicBezTo>
                                    <a:cubicBezTo>
                                      <a:pt x="146558" y="216611"/>
                                      <a:pt x="138519" y="212395"/>
                                      <a:pt x="129171" y="208356"/>
                                    </a:cubicBezTo>
                                    <a:lnTo>
                                      <a:pt x="93205" y="193396"/>
                                    </a:lnTo>
                                    <a:cubicBezTo>
                                      <a:pt x="42176" y="171818"/>
                                      <a:pt x="16675" y="140271"/>
                                      <a:pt x="16675" y="98742"/>
                                    </a:cubicBezTo>
                                    <a:cubicBezTo>
                                      <a:pt x="16675" y="70739"/>
                                      <a:pt x="27381" y="47320"/>
                                      <a:pt x="48781" y="28499"/>
                                    </a:cubicBezTo>
                                    <a:cubicBezTo>
                                      <a:pt x="70193" y="9499"/>
                                      <a:pt x="96824" y="0"/>
                                      <a:pt x="128689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5" name="Shape 73"/>
                            <wps:cNvSpPr/>
                            <wps:spPr>
                              <a:xfrm>
                                <a:off x="6561949" y="1787298"/>
                                <a:ext cx="22743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27431" h="372783">
                                    <a:moveTo>
                                      <a:pt x="0" y="0"/>
                                    </a:moveTo>
                                    <a:lnTo>
                                      <a:pt x="227431" y="0"/>
                                    </a:lnTo>
                                    <a:lnTo>
                                      <a:pt x="227431" y="52883"/>
                                    </a:lnTo>
                                    <a:lnTo>
                                      <a:pt x="141960" y="52883"/>
                                    </a:lnTo>
                                    <a:lnTo>
                                      <a:pt x="141960" y="372783"/>
                                    </a:lnTo>
                                    <a:lnTo>
                                      <a:pt x="85699" y="372783"/>
                                    </a:lnTo>
                                    <a:lnTo>
                                      <a:pt x="85699" y="52883"/>
                                    </a:lnTo>
                                    <a:lnTo>
                                      <a:pt x="0" y="528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6" name="Shape 74"/>
                            <wps:cNvSpPr/>
                            <wps:spPr>
                              <a:xfrm>
                                <a:off x="6776584" y="1768796"/>
                                <a:ext cx="182169" cy="3912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2169" h="391292">
                                    <a:moveTo>
                                      <a:pt x="182169" y="0"/>
                                    </a:moveTo>
                                    <a:lnTo>
                                      <a:pt x="182169" y="124014"/>
                                    </a:lnTo>
                                    <a:lnTo>
                                      <a:pt x="125552" y="247871"/>
                                    </a:lnTo>
                                    <a:lnTo>
                                      <a:pt x="182169" y="247871"/>
                                    </a:lnTo>
                                    <a:lnTo>
                                      <a:pt x="182169" y="300753"/>
                                    </a:lnTo>
                                    <a:lnTo>
                                      <a:pt x="102121" y="300753"/>
                                    </a:lnTo>
                                    <a:lnTo>
                                      <a:pt x="60604" y="391292"/>
                                    </a:lnTo>
                                    <a:lnTo>
                                      <a:pt x="0" y="391292"/>
                                    </a:lnTo>
                                    <a:lnTo>
                                      <a:pt x="18216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7" name="Shape 75"/>
                            <wps:cNvSpPr/>
                            <wps:spPr>
                              <a:xfrm>
                                <a:off x="6958753" y="1763885"/>
                                <a:ext cx="180225" cy="39620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225" h="396202">
                                    <a:moveTo>
                                      <a:pt x="2286" y="0"/>
                                    </a:moveTo>
                                    <a:lnTo>
                                      <a:pt x="180225" y="396202"/>
                                    </a:lnTo>
                                    <a:lnTo>
                                      <a:pt x="118669" y="396202"/>
                                    </a:lnTo>
                                    <a:lnTo>
                                      <a:pt x="79553" y="305664"/>
                                    </a:lnTo>
                                    <a:lnTo>
                                      <a:pt x="0" y="305664"/>
                                    </a:lnTo>
                                    <a:lnTo>
                                      <a:pt x="0" y="252781"/>
                                    </a:lnTo>
                                    <a:lnTo>
                                      <a:pt x="56617" y="252781"/>
                                    </a:lnTo>
                                    <a:lnTo>
                                      <a:pt x="1321" y="126035"/>
                                    </a:lnTo>
                                    <a:lnTo>
                                      <a:pt x="0" y="128924"/>
                                    </a:lnTo>
                                    <a:lnTo>
                                      <a:pt x="0" y="4910"/>
                                    </a:lnTo>
                                    <a:lnTo>
                                      <a:pt x="228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8" name="Shape 76"/>
                            <wps:cNvSpPr/>
                            <wps:spPr>
                              <a:xfrm>
                                <a:off x="7125697" y="1787298"/>
                                <a:ext cx="227431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27431" h="372783">
                                    <a:moveTo>
                                      <a:pt x="0" y="0"/>
                                    </a:moveTo>
                                    <a:lnTo>
                                      <a:pt x="227431" y="0"/>
                                    </a:lnTo>
                                    <a:lnTo>
                                      <a:pt x="227431" y="52883"/>
                                    </a:lnTo>
                                    <a:lnTo>
                                      <a:pt x="141960" y="52883"/>
                                    </a:lnTo>
                                    <a:lnTo>
                                      <a:pt x="141960" y="372783"/>
                                    </a:lnTo>
                                    <a:lnTo>
                                      <a:pt x="85699" y="372783"/>
                                    </a:lnTo>
                                    <a:lnTo>
                                      <a:pt x="85699" y="52883"/>
                                    </a:lnTo>
                                    <a:lnTo>
                                      <a:pt x="0" y="528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19" name="Shape 77"/>
                            <wps:cNvSpPr/>
                            <wps:spPr>
                              <a:xfrm>
                                <a:off x="7340334" y="1768796"/>
                                <a:ext cx="182169" cy="39129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2169" h="391292">
                                    <a:moveTo>
                                      <a:pt x="182169" y="0"/>
                                    </a:moveTo>
                                    <a:lnTo>
                                      <a:pt x="182169" y="124014"/>
                                    </a:lnTo>
                                    <a:lnTo>
                                      <a:pt x="125552" y="247871"/>
                                    </a:lnTo>
                                    <a:lnTo>
                                      <a:pt x="182169" y="247871"/>
                                    </a:lnTo>
                                    <a:lnTo>
                                      <a:pt x="182169" y="300753"/>
                                    </a:lnTo>
                                    <a:lnTo>
                                      <a:pt x="102121" y="300753"/>
                                    </a:lnTo>
                                    <a:lnTo>
                                      <a:pt x="60604" y="391292"/>
                                    </a:lnTo>
                                    <a:lnTo>
                                      <a:pt x="0" y="391292"/>
                                    </a:lnTo>
                                    <a:lnTo>
                                      <a:pt x="18216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0" name="Shape 78"/>
                            <wps:cNvSpPr/>
                            <wps:spPr>
                              <a:xfrm>
                                <a:off x="7522502" y="1763885"/>
                                <a:ext cx="180225" cy="39620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80225" h="396202">
                                    <a:moveTo>
                                      <a:pt x="2286" y="0"/>
                                    </a:moveTo>
                                    <a:lnTo>
                                      <a:pt x="180225" y="396202"/>
                                    </a:lnTo>
                                    <a:lnTo>
                                      <a:pt x="118669" y="396202"/>
                                    </a:lnTo>
                                    <a:lnTo>
                                      <a:pt x="79553" y="305664"/>
                                    </a:lnTo>
                                    <a:lnTo>
                                      <a:pt x="0" y="305664"/>
                                    </a:lnTo>
                                    <a:lnTo>
                                      <a:pt x="0" y="252781"/>
                                    </a:lnTo>
                                    <a:lnTo>
                                      <a:pt x="56617" y="252781"/>
                                    </a:lnTo>
                                    <a:lnTo>
                                      <a:pt x="1321" y="126035"/>
                                    </a:lnTo>
                                    <a:lnTo>
                                      <a:pt x="0" y="128924"/>
                                    </a:lnTo>
                                    <a:lnTo>
                                      <a:pt x="0" y="4910"/>
                                    </a:lnTo>
                                    <a:lnTo>
                                      <a:pt x="228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1" name="Shape 79"/>
                            <wps:cNvSpPr/>
                            <wps:spPr>
                              <a:xfrm>
                                <a:off x="7749324" y="1787296"/>
                                <a:ext cx="165874" cy="3727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65874" h="372796">
                                    <a:moveTo>
                                      <a:pt x="0" y="0"/>
                                    </a:moveTo>
                                    <a:lnTo>
                                      <a:pt x="56261" y="0"/>
                                    </a:lnTo>
                                    <a:lnTo>
                                      <a:pt x="56261" y="319900"/>
                                    </a:lnTo>
                                    <a:lnTo>
                                      <a:pt x="165874" y="319900"/>
                                    </a:lnTo>
                                    <a:lnTo>
                                      <a:pt x="165874" y="372796"/>
                                    </a:lnTo>
                                    <a:lnTo>
                                      <a:pt x="0" y="37279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2" name="Shape 80"/>
                            <wps:cNvSpPr/>
                            <wps:spPr>
                              <a:xfrm>
                                <a:off x="7968555" y="1787298"/>
                                <a:ext cx="205702" cy="37278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05702" h="372783">
                                    <a:moveTo>
                                      <a:pt x="0" y="0"/>
                                    </a:moveTo>
                                    <a:lnTo>
                                      <a:pt x="205702" y="0"/>
                                    </a:lnTo>
                                    <a:lnTo>
                                      <a:pt x="205702" y="52883"/>
                                    </a:lnTo>
                                    <a:lnTo>
                                      <a:pt x="56249" y="52883"/>
                                    </a:lnTo>
                                    <a:lnTo>
                                      <a:pt x="56249" y="142456"/>
                                    </a:lnTo>
                                    <a:lnTo>
                                      <a:pt x="201359" y="142456"/>
                                    </a:lnTo>
                                    <a:lnTo>
                                      <a:pt x="201359" y="195339"/>
                                    </a:lnTo>
                                    <a:lnTo>
                                      <a:pt x="56249" y="195339"/>
                                    </a:lnTo>
                                    <a:lnTo>
                                      <a:pt x="56249" y="319900"/>
                                    </a:lnTo>
                                    <a:lnTo>
                                      <a:pt x="205702" y="319900"/>
                                    </a:lnTo>
                                    <a:lnTo>
                                      <a:pt x="205702" y="372783"/>
                                    </a:lnTo>
                                    <a:lnTo>
                                      <a:pt x="0" y="37278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3" name="Shape 81"/>
                            <wps:cNvSpPr/>
                            <wps:spPr>
                              <a:xfrm>
                                <a:off x="6300190" y="2380599"/>
                                <a:ext cx="212116" cy="37284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2116" h="372847">
                                    <a:moveTo>
                                      <a:pt x="0" y="0"/>
                                    </a:moveTo>
                                    <a:lnTo>
                                      <a:pt x="212116" y="0"/>
                                    </a:lnTo>
                                    <a:lnTo>
                                      <a:pt x="212116" y="82080"/>
                                    </a:lnTo>
                                    <a:lnTo>
                                      <a:pt x="96914" y="82080"/>
                                    </a:lnTo>
                                    <a:lnTo>
                                      <a:pt x="96914" y="144387"/>
                                    </a:lnTo>
                                    <a:lnTo>
                                      <a:pt x="205690" y="144387"/>
                                    </a:lnTo>
                                    <a:lnTo>
                                      <a:pt x="205690" y="226466"/>
                                    </a:lnTo>
                                    <a:lnTo>
                                      <a:pt x="96914" y="226466"/>
                                    </a:lnTo>
                                    <a:lnTo>
                                      <a:pt x="96914" y="290767"/>
                                    </a:lnTo>
                                    <a:lnTo>
                                      <a:pt x="212116" y="290767"/>
                                    </a:lnTo>
                                    <a:lnTo>
                                      <a:pt x="212116" y="372847"/>
                                    </a:lnTo>
                                    <a:lnTo>
                                      <a:pt x="0" y="37284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4" name="Shape 82"/>
                            <wps:cNvSpPr/>
                            <wps:spPr>
                              <a:xfrm>
                                <a:off x="6569171" y="2648115"/>
                                <a:ext cx="115697" cy="1156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15697" h="115697">
                                    <a:moveTo>
                                      <a:pt x="57862" y="0"/>
                                    </a:moveTo>
                                    <a:cubicBezTo>
                                      <a:pt x="65760" y="0"/>
                                      <a:pt x="73266" y="1486"/>
                                      <a:pt x="80353" y="4445"/>
                                    </a:cubicBezTo>
                                    <a:cubicBezTo>
                                      <a:pt x="87440" y="7417"/>
                                      <a:pt x="93611" y="11544"/>
                                      <a:pt x="98895" y="16827"/>
                                    </a:cubicBezTo>
                                    <a:cubicBezTo>
                                      <a:pt x="104166" y="22085"/>
                                      <a:pt x="108280" y="28258"/>
                                      <a:pt x="111252" y="35357"/>
                                    </a:cubicBezTo>
                                    <a:cubicBezTo>
                                      <a:pt x="114224" y="42443"/>
                                      <a:pt x="115697" y="49936"/>
                                      <a:pt x="115697" y="57848"/>
                                    </a:cubicBezTo>
                                    <a:cubicBezTo>
                                      <a:pt x="115697" y="65760"/>
                                      <a:pt x="114224" y="73254"/>
                                      <a:pt x="111252" y="80340"/>
                                    </a:cubicBezTo>
                                    <a:cubicBezTo>
                                      <a:pt x="108280" y="87439"/>
                                      <a:pt x="104166" y="93612"/>
                                      <a:pt x="98895" y="98895"/>
                                    </a:cubicBezTo>
                                    <a:cubicBezTo>
                                      <a:pt x="93611" y="104153"/>
                                      <a:pt x="87440" y="108280"/>
                                      <a:pt x="80353" y="111252"/>
                                    </a:cubicBezTo>
                                    <a:cubicBezTo>
                                      <a:pt x="73266" y="114224"/>
                                      <a:pt x="65760" y="115697"/>
                                      <a:pt x="57862" y="115697"/>
                                    </a:cubicBezTo>
                                    <a:cubicBezTo>
                                      <a:pt x="49949" y="115697"/>
                                      <a:pt x="42443" y="114224"/>
                                      <a:pt x="35357" y="111252"/>
                                    </a:cubicBezTo>
                                    <a:cubicBezTo>
                                      <a:pt x="28270" y="108280"/>
                                      <a:pt x="22072" y="104153"/>
                                      <a:pt x="16814" y="98895"/>
                                    </a:cubicBezTo>
                                    <a:cubicBezTo>
                                      <a:pt x="11532" y="93612"/>
                                      <a:pt x="7417" y="87439"/>
                                      <a:pt x="4458" y="80340"/>
                                    </a:cubicBezTo>
                                    <a:cubicBezTo>
                                      <a:pt x="1486" y="73254"/>
                                      <a:pt x="0" y="65760"/>
                                      <a:pt x="0" y="57848"/>
                                    </a:cubicBezTo>
                                    <a:cubicBezTo>
                                      <a:pt x="0" y="49936"/>
                                      <a:pt x="1486" y="42443"/>
                                      <a:pt x="4458" y="35357"/>
                                    </a:cubicBezTo>
                                    <a:cubicBezTo>
                                      <a:pt x="7417" y="28258"/>
                                      <a:pt x="11532" y="22085"/>
                                      <a:pt x="16814" y="16827"/>
                                    </a:cubicBezTo>
                                    <a:cubicBezTo>
                                      <a:pt x="22072" y="11544"/>
                                      <a:pt x="28270" y="7417"/>
                                      <a:pt x="35357" y="4445"/>
                                    </a:cubicBezTo>
                                    <a:cubicBezTo>
                                      <a:pt x="42443" y="1486"/>
                                      <a:pt x="49949" y="0"/>
                                      <a:pt x="57862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5" name="Shape 83"/>
                            <wps:cNvSpPr/>
                            <wps:spPr>
                              <a:xfrm>
                                <a:off x="6733328" y="2380606"/>
                                <a:ext cx="467271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67271" h="372834">
                                    <a:moveTo>
                                      <a:pt x="63284" y="0"/>
                                    </a:moveTo>
                                    <a:lnTo>
                                      <a:pt x="159220" y="0"/>
                                    </a:lnTo>
                                    <a:lnTo>
                                      <a:pt x="233883" y="198781"/>
                                    </a:lnTo>
                                    <a:lnTo>
                                      <a:pt x="308051" y="0"/>
                                    </a:lnTo>
                                    <a:lnTo>
                                      <a:pt x="403975" y="0"/>
                                    </a:lnTo>
                                    <a:lnTo>
                                      <a:pt x="467271" y="372834"/>
                                    </a:lnTo>
                                    <a:lnTo>
                                      <a:pt x="370840" y="372834"/>
                                    </a:lnTo>
                                    <a:lnTo>
                                      <a:pt x="338709" y="158229"/>
                                    </a:lnTo>
                                    <a:lnTo>
                                      <a:pt x="250685" y="372834"/>
                                    </a:lnTo>
                                    <a:lnTo>
                                      <a:pt x="212128" y="372834"/>
                                    </a:lnTo>
                                    <a:lnTo>
                                      <a:pt x="128562" y="158229"/>
                                    </a:lnTo>
                                    <a:lnTo>
                                      <a:pt x="96418" y="372834"/>
                                    </a:lnTo>
                                    <a:lnTo>
                                      <a:pt x="0" y="372834"/>
                                    </a:lnTo>
                                    <a:lnTo>
                                      <a:pt x="63284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6" name="Shape 84"/>
                            <wps:cNvSpPr/>
                            <wps:spPr>
                              <a:xfrm>
                                <a:off x="7226291" y="2380601"/>
                                <a:ext cx="194825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25" h="372834">
                                    <a:moveTo>
                                      <a:pt x="141910" y="0"/>
                                    </a:moveTo>
                                    <a:lnTo>
                                      <a:pt x="194825" y="0"/>
                                    </a:lnTo>
                                    <a:lnTo>
                                      <a:pt x="194825" y="110305"/>
                                    </a:lnTo>
                                    <a:lnTo>
                                      <a:pt x="194818" y="110287"/>
                                    </a:lnTo>
                                    <a:lnTo>
                                      <a:pt x="151308" y="234378"/>
                                    </a:lnTo>
                                    <a:lnTo>
                                      <a:pt x="194825" y="234378"/>
                                    </a:lnTo>
                                    <a:lnTo>
                                      <a:pt x="194825" y="308051"/>
                                    </a:lnTo>
                                    <a:lnTo>
                                      <a:pt x="125603" y="308051"/>
                                    </a:lnTo>
                                    <a:lnTo>
                                      <a:pt x="103353" y="372834"/>
                                    </a:lnTo>
                                    <a:lnTo>
                                      <a:pt x="0" y="372834"/>
                                    </a:lnTo>
                                    <a:lnTo>
                                      <a:pt x="14191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7" name="Shape 85"/>
                            <wps:cNvSpPr/>
                            <wps:spPr>
                              <a:xfrm>
                                <a:off x="7421115" y="2380601"/>
                                <a:ext cx="194812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12" h="372834">
                                    <a:moveTo>
                                      <a:pt x="0" y="0"/>
                                    </a:moveTo>
                                    <a:lnTo>
                                      <a:pt x="52902" y="0"/>
                                    </a:lnTo>
                                    <a:lnTo>
                                      <a:pt x="194812" y="372834"/>
                                    </a:lnTo>
                                    <a:lnTo>
                                      <a:pt x="91472" y="372834"/>
                                    </a:lnTo>
                                    <a:lnTo>
                                      <a:pt x="69221" y="308051"/>
                                    </a:lnTo>
                                    <a:lnTo>
                                      <a:pt x="0" y="308051"/>
                                    </a:lnTo>
                                    <a:lnTo>
                                      <a:pt x="0" y="234378"/>
                                    </a:lnTo>
                                    <a:lnTo>
                                      <a:pt x="43517" y="234378"/>
                                    </a:lnTo>
                                    <a:lnTo>
                                      <a:pt x="0" y="11030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8" name="Shape 86"/>
                            <wps:cNvSpPr/>
                            <wps:spPr>
                              <a:xfrm>
                                <a:off x="7622850" y="2380600"/>
                                <a:ext cx="219049" cy="38321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9049" h="383210">
                                    <a:moveTo>
                                      <a:pt x="122136" y="0"/>
                                    </a:moveTo>
                                    <a:lnTo>
                                      <a:pt x="219049" y="0"/>
                                    </a:lnTo>
                                    <a:lnTo>
                                      <a:pt x="219049" y="258610"/>
                                    </a:lnTo>
                                    <a:cubicBezTo>
                                      <a:pt x="219049" y="269507"/>
                                      <a:pt x="218465" y="279552"/>
                                      <a:pt x="217309" y="288773"/>
                                    </a:cubicBezTo>
                                    <a:cubicBezTo>
                                      <a:pt x="216153" y="298005"/>
                                      <a:pt x="214261" y="305918"/>
                                      <a:pt x="211633" y="312509"/>
                                    </a:cubicBezTo>
                                    <a:cubicBezTo>
                                      <a:pt x="207340" y="323062"/>
                                      <a:pt x="201485" y="332702"/>
                                      <a:pt x="194069" y="341440"/>
                                    </a:cubicBezTo>
                                    <a:cubicBezTo>
                                      <a:pt x="186651" y="350164"/>
                                      <a:pt x="178015" y="357581"/>
                                      <a:pt x="168110" y="363690"/>
                                    </a:cubicBezTo>
                                    <a:cubicBezTo>
                                      <a:pt x="158229" y="369786"/>
                                      <a:pt x="147269" y="374574"/>
                                      <a:pt x="135230" y="378028"/>
                                    </a:cubicBezTo>
                                    <a:cubicBezTo>
                                      <a:pt x="123203" y="381495"/>
                                      <a:pt x="110592" y="383210"/>
                                      <a:pt x="97409" y="383210"/>
                                    </a:cubicBezTo>
                                    <a:cubicBezTo>
                                      <a:pt x="57518" y="383210"/>
                                      <a:pt x="25057" y="364922"/>
                                      <a:pt x="0" y="328346"/>
                                    </a:cubicBezTo>
                                    <a:lnTo>
                                      <a:pt x="63284" y="263551"/>
                                    </a:lnTo>
                                    <a:cubicBezTo>
                                      <a:pt x="64935" y="274765"/>
                                      <a:pt x="68555" y="283667"/>
                                      <a:pt x="74168" y="290259"/>
                                    </a:cubicBezTo>
                                    <a:cubicBezTo>
                                      <a:pt x="79769" y="296863"/>
                                      <a:pt x="86690" y="300139"/>
                                      <a:pt x="94945" y="300139"/>
                                    </a:cubicBezTo>
                                    <a:cubicBezTo>
                                      <a:pt x="113055" y="300139"/>
                                      <a:pt x="122136" y="285801"/>
                                      <a:pt x="122136" y="257124"/>
                                    </a:cubicBezTo>
                                    <a:lnTo>
                                      <a:pt x="12213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29" name="Shape 87"/>
                            <wps:cNvSpPr/>
                            <wps:spPr>
                              <a:xfrm>
                                <a:off x="7903705" y="2370233"/>
                                <a:ext cx="206432" cy="39357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06432" h="393573">
                                    <a:moveTo>
                                      <a:pt x="206185" y="0"/>
                                    </a:moveTo>
                                    <a:lnTo>
                                      <a:pt x="206432" y="22"/>
                                    </a:lnTo>
                                    <a:lnTo>
                                      <a:pt x="206432" y="93976"/>
                                    </a:lnTo>
                                    <a:lnTo>
                                      <a:pt x="206185" y="93929"/>
                                    </a:lnTo>
                                    <a:cubicBezTo>
                                      <a:pt x="192012" y="93929"/>
                                      <a:pt x="178575" y="96495"/>
                                      <a:pt x="165888" y="101600"/>
                                    </a:cubicBezTo>
                                    <a:cubicBezTo>
                                      <a:pt x="153188" y="106706"/>
                                      <a:pt x="142063" y="113906"/>
                                      <a:pt x="132512" y="123101"/>
                                    </a:cubicBezTo>
                                    <a:cubicBezTo>
                                      <a:pt x="122949" y="132359"/>
                                      <a:pt x="115367" y="143218"/>
                                      <a:pt x="109766" y="155753"/>
                                    </a:cubicBezTo>
                                    <a:cubicBezTo>
                                      <a:pt x="104166" y="168275"/>
                                      <a:pt x="101359" y="181966"/>
                                      <a:pt x="101359" y="196799"/>
                                    </a:cubicBezTo>
                                    <a:cubicBezTo>
                                      <a:pt x="101359" y="211633"/>
                                      <a:pt x="104166" y="225298"/>
                                      <a:pt x="109766" y="237820"/>
                                    </a:cubicBezTo>
                                    <a:cubicBezTo>
                                      <a:pt x="115367" y="250355"/>
                                      <a:pt x="122949" y="261239"/>
                                      <a:pt x="132512" y="270472"/>
                                    </a:cubicBezTo>
                                    <a:cubicBezTo>
                                      <a:pt x="142063" y="279692"/>
                                      <a:pt x="153188" y="286868"/>
                                      <a:pt x="165888" y="291973"/>
                                    </a:cubicBezTo>
                                    <a:cubicBezTo>
                                      <a:pt x="178575" y="297078"/>
                                      <a:pt x="192012" y="299644"/>
                                      <a:pt x="206185" y="299644"/>
                                    </a:cubicBezTo>
                                    <a:lnTo>
                                      <a:pt x="206432" y="299597"/>
                                    </a:lnTo>
                                    <a:lnTo>
                                      <a:pt x="206432" y="393552"/>
                                    </a:lnTo>
                                    <a:lnTo>
                                      <a:pt x="206185" y="393573"/>
                                    </a:lnTo>
                                    <a:cubicBezTo>
                                      <a:pt x="175844" y="393573"/>
                                      <a:pt x="148095" y="388569"/>
                                      <a:pt x="122860" y="378498"/>
                                    </a:cubicBezTo>
                                    <a:cubicBezTo>
                                      <a:pt x="97651" y="368452"/>
                                      <a:pt x="75971" y="354533"/>
                                      <a:pt x="57848" y="336728"/>
                                    </a:cubicBezTo>
                                    <a:cubicBezTo>
                                      <a:pt x="39713" y="318910"/>
                                      <a:pt x="25540" y="298082"/>
                                      <a:pt x="15329" y="274168"/>
                                    </a:cubicBezTo>
                                    <a:cubicBezTo>
                                      <a:pt x="5106" y="250279"/>
                                      <a:pt x="0" y="224485"/>
                                      <a:pt x="0" y="196799"/>
                                    </a:cubicBezTo>
                                    <a:cubicBezTo>
                                      <a:pt x="0" y="169088"/>
                                      <a:pt x="5106" y="143320"/>
                                      <a:pt x="15329" y="119406"/>
                                    </a:cubicBezTo>
                                    <a:cubicBezTo>
                                      <a:pt x="25540" y="95517"/>
                                      <a:pt x="39713" y="74663"/>
                                      <a:pt x="57848" y="56845"/>
                                    </a:cubicBezTo>
                                    <a:cubicBezTo>
                                      <a:pt x="75971" y="39065"/>
                                      <a:pt x="97651" y="25121"/>
                                      <a:pt x="122860" y="15075"/>
                                    </a:cubicBezTo>
                                    <a:cubicBezTo>
                                      <a:pt x="148095" y="5029"/>
                                      <a:pt x="175844" y="0"/>
                                      <a:pt x="206185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30" name="Shape 88"/>
                            <wps:cNvSpPr/>
                            <wps:spPr>
                              <a:xfrm>
                                <a:off x="8110138" y="2370255"/>
                                <a:ext cx="206432" cy="39353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06432" h="393530">
                                    <a:moveTo>
                                      <a:pt x="0" y="0"/>
                                    </a:moveTo>
                                    <a:lnTo>
                                      <a:pt x="43012" y="3749"/>
                                    </a:lnTo>
                                    <a:cubicBezTo>
                                      <a:pt x="56858" y="6262"/>
                                      <a:pt x="70130" y="10030"/>
                                      <a:pt x="82823" y="15053"/>
                                    </a:cubicBezTo>
                                    <a:cubicBezTo>
                                      <a:pt x="108197" y="25099"/>
                                      <a:pt x="130042" y="39043"/>
                                      <a:pt x="148342" y="56824"/>
                                    </a:cubicBezTo>
                                    <a:cubicBezTo>
                                      <a:pt x="166643" y="74642"/>
                                      <a:pt x="180893" y="95495"/>
                                      <a:pt x="191103" y="119384"/>
                                    </a:cubicBezTo>
                                    <a:cubicBezTo>
                                      <a:pt x="201326" y="143298"/>
                                      <a:pt x="206432" y="169066"/>
                                      <a:pt x="206432" y="196778"/>
                                    </a:cubicBezTo>
                                    <a:cubicBezTo>
                                      <a:pt x="206432" y="224463"/>
                                      <a:pt x="201326" y="250257"/>
                                      <a:pt x="191103" y="274146"/>
                                    </a:cubicBezTo>
                                    <a:cubicBezTo>
                                      <a:pt x="180893" y="298060"/>
                                      <a:pt x="166643" y="318888"/>
                                      <a:pt x="148342" y="336706"/>
                                    </a:cubicBezTo>
                                    <a:cubicBezTo>
                                      <a:pt x="130042" y="354512"/>
                                      <a:pt x="108197" y="368431"/>
                                      <a:pt x="82823" y="378477"/>
                                    </a:cubicBezTo>
                                    <a:cubicBezTo>
                                      <a:pt x="70130" y="383512"/>
                                      <a:pt x="56858" y="387281"/>
                                      <a:pt x="43012" y="389791"/>
                                    </a:cubicBezTo>
                                    <a:lnTo>
                                      <a:pt x="0" y="393530"/>
                                    </a:lnTo>
                                    <a:lnTo>
                                      <a:pt x="0" y="299575"/>
                                    </a:lnTo>
                                    <a:lnTo>
                                      <a:pt x="40049" y="291951"/>
                                    </a:lnTo>
                                    <a:cubicBezTo>
                                      <a:pt x="52737" y="286846"/>
                                      <a:pt x="63951" y="279671"/>
                                      <a:pt x="73666" y="270450"/>
                                    </a:cubicBezTo>
                                    <a:cubicBezTo>
                                      <a:pt x="83395" y="261217"/>
                                      <a:pt x="91053" y="250334"/>
                                      <a:pt x="96666" y="237799"/>
                                    </a:cubicBezTo>
                                    <a:cubicBezTo>
                                      <a:pt x="102267" y="225276"/>
                                      <a:pt x="105073" y="211611"/>
                                      <a:pt x="105073" y="196778"/>
                                    </a:cubicBezTo>
                                    <a:cubicBezTo>
                                      <a:pt x="105073" y="181944"/>
                                      <a:pt x="102267" y="168253"/>
                                      <a:pt x="96666" y="155731"/>
                                    </a:cubicBezTo>
                                    <a:cubicBezTo>
                                      <a:pt x="91053" y="143196"/>
                                      <a:pt x="83395" y="132338"/>
                                      <a:pt x="73666" y="123079"/>
                                    </a:cubicBezTo>
                                    <a:cubicBezTo>
                                      <a:pt x="63951" y="113885"/>
                                      <a:pt x="52737" y="106684"/>
                                      <a:pt x="40049" y="101578"/>
                                    </a:cubicBezTo>
                                    <a:lnTo>
                                      <a:pt x="0" y="9395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31" name="Shape 89"/>
                            <wps:cNvSpPr/>
                            <wps:spPr>
                              <a:xfrm>
                                <a:off x="8377876" y="2380601"/>
                                <a:ext cx="135724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35724" h="372834">
                                    <a:moveTo>
                                      <a:pt x="0" y="0"/>
                                    </a:moveTo>
                                    <a:lnTo>
                                      <a:pt x="135724" y="0"/>
                                    </a:lnTo>
                                    <a:lnTo>
                                      <a:pt x="135724" y="77069"/>
                                    </a:lnTo>
                                    <a:lnTo>
                                      <a:pt x="115201" y="74663"/>
                                    </a:lnTo>
                                    <a:lnTo>
                                      <a:pt x="96913" y="74663"/>
                                    </a:lnTo>
                                    <a:lnTo>
                                      <a:pt x="96913" y="166637"/>
                                    </a:lnTo>
                                    <a:lnTo>
                                      <a:pt x="115201" y="166637"/>
                                    </a:lnTo>
                                    <a:lnTo>
                                      <a:pt x="135724" y="164236"/>
                                    </a:lnTo>
                                    <a:lnTo>
                                      <a:pt x="135724" y="289632"/>
                                    </a:lnTo>
                                    <a:lnTo>
                                      <a:pt x="96913" y="229438"/>
                                    </a:lnTo>
                                    <a:lnTo>
                                      <a:pt x="96913" y="372834"/>
                                    </a:lnTo>
                                    <a:lnTo>
                                      <a:pt x="0" y="3728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32" name="Shape 90"/>
                            <wps:cNvSpPr/>
                            <wps:spPr>
                              <a:xfrm>
                                <a:off x="8513600" y="2380601"/>
                                <a:ext cx="174296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74296" h="372834">
                                    <a:moveTo>
                                      <a:pt x="0" y="0"/>
                                    </a:moveTo>
                                    <a:lnTo>
                                      <a:pt x="15075" y="0"/>
                                    </a:lnTo>
                                    <a:cubicBezTo>
                                      <a:pt x="35853" y="0"/>
                                      <a:pt x="53976" y="3048"/>
                                      <a:pt x="69469" y="9157"/>
                                    </a:cubicBezTo>
                                    <a:cubicBezTo>
                                      <a:pt x="84963" y="15253"/>
                                      <a:pt x="97740" y="23584"/>
                                      <a:pt x="107798" y="34125"/>
                                    </a:cubicBezTo>
                                    <a:cubicBezTo>
                                      <a:pt x="117844" y="44666"/>
                                      <a:pt x="125426" y="56871"/>
                                      <a:pt x="130544" y="70714"/>
                                    </a:cubicBezTo>
                                    <a:cubicBezTo>
                                      <a:pt x="135637" y="84556"/>
                                      <a:pt x="138202" y="99390"/>
                                      <a:pt x="138202" y="115214"/>
                                    </a:cubicBezTo>
                                    <a:cubicBezTo>
                                      <a:pt x="138202" y="143573"/>
                                      <a:pt x="131356" y="166560"/>
                                      <a:pt x="117679" y="184201"/>
                                    </a:cubicBezTo>
                                    <a:cubicBezTo>
                                      <a:pt x="104001" y="201828"/>
                                      <a:pt x="83808" y="213792"/>
                                      <a:pt x="57112" y="220040"/>
                                    </a:cubicBezTo>
                                    <a:lnTo>
                                      <a:pt x="174296" y="372834"/>
                                    </a:lnTo>
                                    <a:lnTo>
                                      <a:pt x="53646" y="372834"/>
                                    </a:lnTo>
                                    <a:lnTo>
                                      <a:pt x="0" y="289632"/>
                                    </a:lnTo>
                                    <a:lnTo>
                                      <a:pt x="0" y="164236"/>
                                    </a:lnTo>
                                    <a:lnTo>
                                      <a:pt x="4818" y="163673"/>
                                    </a:lnTo>
                                    <a:cubicBezTo>
                                      <a:pt x="12154" y="161696"/>
                                      <a:pt x="18377" y="158731"/>
                                      <a:pt x="23483" y="154775"/>
                                    </a:cubicBezTo>
                                    <a:cubicBezTo>
                                      <a:pt x="33706" y="146863"/>
                                      <a:pt x="38812" y="135484"/>
                                      <a:pt x="38812" y="120650"/>
                                    </a:cubicBezTo>
                                    <a:cubicBezTo>
                                      <a:pt x="38812" y="105816"/>
                                      <a:pt x="33706" y="94450"/>
                                      <a:pt x="23483" y="86538"/>
                                    </a:cubicBezTo>
                                    <a:cubicBezTo>
                                      <a:pt x="18377" y="82582"/>
                                      <a:pt x="12154" y="79613"/>
                                      <a:pt x="4818" y="77634"/>
                                    </a:cubicBezTo>
                                    <a:lnTo>
                                      <a:pt x="0" y="7706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34" name="Shape 91"/>
                            <wps:cNvSpPr/>
                            <wps:spPr>
                              <a:xfrm>
                                <a:off x="8692844" y="2380601"/>
                                <a:ext cx="194825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25" h="372834">
                                    <a:moveTo>
                                      <a:pt x="141910" y="0"/>
                                    </a:moveTo>
                                    <a:lnTo>
                                      <a:pt x="194825" y="0"/>
                                    </a:lnTo>
                                    <a:lnTo>
                                      <a:pt x="194825" y="110305"/>
                                    </a:lnTo>
                                    <a:lnTo>
                                      <a:pt x="194818" y="110287"/>
                                    </a:lnTo>
                                    <a:lnTo>
                                      <a:pt x="151308" y="234378"/>
                                    </a:lnTo>
                                    <a:lnTo>
                                      <a:pt x="194825" y="234378"/>
                                    </a:lnTo>
                                    <a:lnTo>
                                      <a:pt x="194825" y="308051"/>
                                    </a:lnTo>
                                    <a:lnTo>
                                      <a:pt x="125603" y="308051"/>
                                    </a:lnTo>
                                    <a:lnTo>
                                      <a:pt x="103353" y="372834"/>
                                    </a:lnTo>
                                    <a:lnTo>
                                      <a:pt x="0" y="372834"/>
                                    </a:lnTo>
                                    <a:lnTo>
                                      <a:pt x="14191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35" name="Shape 92"/>
                            <wps:cNvSpPr/>
                            <wps:spPr>
                              <a:xfrm>
                                <a:off x="8887668" y="2380601"/>
                                <a:ext cx="194812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12" h="372834">
                                    <a:moveTo>
                                      <a:pt x="0" y="0"/>
                                    </a:moveTo>
                                    <a:lnTo>
                                      <a:pt x="52902" y="0"/>
                                    </a:lnTo>
                                    <a:lnTo>
                                      <a:pt x="194812" y="372834"/>
                                    </a:lnTo>
                                    <a:lnTo>
                                      <a:pt x="91472" y="372834"/>
                                    </a:lnTo>
                                    <a:lnTo>
                                      <a:pt x="69221" y="308051"/>
                                    </a:lnTo>
                                    <a:lnTo>
                                      <a:pt x="0" y="308051"/>
                                    </a:lnTo>
                                    <a:lnTo>
                                      <a:pt x="0" y="234378"/>
                                    </a:lnTo>
                                    <a:lnTo>
                                      <a:pt x="43517" y="234378"/>
                                    </a:lnTo>
                                    <a:lnTo>
                                      <a:pt x="0" y="11030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36" name="Shape 93"/>
                            <wps:cNvSpPr/>
                            <wps:spPr>
                              <a:xfrm>
                                <a:off x="9125008" y="2380606"/>
                                <a:ext cx="372313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72313" h="372834">
                                    <a:moveTo>
                                      <a:pt x="0" y="0"/>
                                    </a:moveTo>
                                    <a:lnTo>
                                      <a:pt x="96913" y="0"/>
                                    </a:lnTo>
                                    <a:lnTo>
                                      <a:pt x="275907" y="227952"/>
                                    </a:lnTo>
                                    <a:lnTo>
                                      <a:pt x="275907" y="0"/>
                                    </a:lnTo>
                                    <a:lnTo>
                                      <a:pt x="372313" y="0"/>
                                    </a:lnTo>
                                    <a:lnTo>
                                      <a:pt x="372313" y="372834"/>
                                    </a:lnTo>
                                    <a:lnTo>
                                      <a:pt x="275907" y="372834"/>
                                    </a:lnTo>
                                    <a:lnTo>
                                      <a:pt x="96913" y="144881"/>
                                    </a:lnTo>
                                    <a:lnTo>
                                      <a:pt x="96913" y="372834"/>
                                    </a:lnTo>
                                    <a:lnTo>
                                      <a:pt x="0" y="3728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37" name="Shape 94"/>
                            <wps:cNvSpPr/>
                            <wps:spPr>
                              <a:xfrm>
                                <a:off x="9540828" y="2380601"/>
                                <a:ext cx="194825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25" h="372834">
                                    <a:moveTo>
                                      <a:pt x="141910" y="0"/>
                                    </a:moveTo>
                                    <a:lnTo>
                                      <a:pt x="194825" y="0"/>
                                    </a:lnTo>
                                    <a:lnTo>
                                      <a:pt x="194825" y="110305"/>
                                    </a:lnTo>
                                    <a:lnTo>
                                      <a:pt x="194818" y="110287"/>
                                    </a:lnTo>
                                    <a:lnTo>
                                      <a:pt x="151308" y="234378"/>
                                    </a:lnTo>
                                    <a:lnTo>
                                      <a:pt x="194825" y="234378"/>
                                    </a:lnTo>
                                    <a:lnTo>
                                      <a:pt x="194825" y="308051"/>
                                    </a:lnTo>
                                    <a:lnTo>
                                      <a:pt x="125603" y="308051"/>
                                    </a:lnTo>
                                    <a:lnTo>
                                      <a:pt x="103353" y="372834"/>
                                    </a:lnTo>
                                    <a:lnTo>
                                      <a:pt x="0" y="372834"/>
                                    </a:lnTo>
                                    <a:lnTo>
                                      <a:pt x="14191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38" name="Shape 95"/>
                            <wps:cNvSpPr/>
                            <wps:spPr>
                              <a:xfrm>
                                <a:off x="9735653" y="2380601"/>
                                <a:ext cx="194812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12" h="372834">
                                    <a:moveTo>
                                      <a:pt x="0" y="0"/>
                                    </a:moveTo>
                                    <a:lnTo>
                                      <a:pt x="52902" y="0"/>
                                    </a:lnTo>
                                    <a:lnTo>
                                      <a:pt x="194812" y="372834"/>
                                    </a:lnTo>
                                    <a:lnTo>
                                      <a:pt x="91472" y="372834"/>
                                    </a:lnTo>
                                    <a:lnTo>
                                      <a:pt x="69221" y="308051"/>
                                    </a:lnTo>
                                    <a:lnTo>
                                      <a:pt x="0" y="308051"/>
                                    </a:lnTo>
                                    <a:lnTo>
                                      <a:pt x="0" y="234378"/>
                                    </a:lnTo>
                                    <a:lnTo>
                                      <a:pt x="43517" y="234378"/>
                                    </a:lnTo>
                                    <a:lnTo>
                                      <a:pt x="0" y="11030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39" name="Shape 96"/>
                            <wps:cNvSpPr/>
                            <wps:spPr>
                              <a:xfrm>
                                <a:off x="6283369" y="2963583"/>
                                <a:ext cx="285306" cy="39357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85306" h="393573">
                                    <a:moveTo>
                                      <a:pt x="196304" y="0"/>
                                    </a:moveTo>
                                    <a:cubicBezTo>
                                      <a:pt x="211138" y="0"/>
                                      <a:pt x="225730" y="1562"/>
                                      <a:pt x="240056" y="4686"/>
                                    </a:cubicBezTo>
                                    <a:cubicBezTo>
                                      <a:pt x="254394" y="7836"/>
                                      <a:pt x="269482" y="12700"/>
                                      <a:pt x="285306" y="19279"/>
                                    </a:cubicBezTo>
                                    <a:lnTo>
                                      <a:pt x="285306" y="134988"/>
                                    </a:lnTo>
                                    <a:cubicBezTo>
                                      <a:pt x="262878" y="107633"/>
                                      <a:pt x="235204" y="93942"/>
                                      <a:pt x="202235" y="93942"/>
                                    </a:cubicBezTo>
                                    <a:cubicBezTo>
                                      <a:pt x="187719" y="93942"/>
                                      <a:pt x="174308" y="96596"/>
                                      <a:pt x="161938" y="101854"/>
                                    </a:cubicBezTo>
                                    <a:cubicBezTo>
                                      <a:pt x="149568" y="107137"/>
                                      <a:pt x="138951" y="114300"/>
                                      <a:pt x="130035" y="123355"/>
                                    </a:cubicBezTo>
                                    <a:cubicBezTo>
                                      <a:pt x="121145" y="132436"/>
                                      <a:pt x="114135" y="143218"/>
                                      <a:pt x="109030" y="155753"/>
                                    </a:cubicBezTo>
                                    <a:cubicBezTo>
                                      <a:pt x="103925" y="168275"/>
                                      <a:pt x="101372" y="181801"/>
                                      <a:pt x="101372" y="196304"/>
                                    </a:cubicBezTo>
                                    <a:cubicBezTo>
                                      <a:pt x="101372" y="211138"/>
                                      <a:pt x="103925" y="224803"/>
                                      <a:pt x="109030" y="237337"/>
                                    </a:cubicBezTo>
                                    <a:cubicBezTo>
                                      <a:pt x="114135" y="249860"/>
                                      <a:pt x="121222" y="260744"/>
                                      <a:pt x="130290" y="269977"/>
                                    </a:cubicBezTo>
                                    <a:cubicBezTo>
                                      <a:pt x="139357" y="279197"/>
                                      <a:pt x="149987" y="286474"/>
                                      <a:pt x="162192" y="291732"/>
                                    </a:cubicBezTo>
                                    <a:cubicBezTo>
                                      <a:pt x="174384" y="297015"/>
                                      <a:pt x="187567" y="299644"/>
                                      <a:pt x="201740" y="299644"/>
                                    </a:cubicBezTo>
                                    <a:cubicBezTo>
                                      <a:pt x="232715" y="299644"/>
                                      <a:pt x="260592" y="286474"/>
                                      <a:pt x="285306" y="260083"/>
                                    </a:cubicBezTo>
                                    <a:lnTo>
                                      <a:pt x="285306" y="374802"/>
                                    </a:lnTo>
                                    <a:lnTo>
                                      <a:pt x="275425" y="378244"/>
                                    </a:lnTo>
                                    <a:cubicBezTo>
                                      <a:pt x="260592" y="383527"/>
                                      <a:pt x="246736" y="387401"/>
                                      <a:pt x="233883" y="389877"/>
                                    </a:cubicBezTo>
                                    <a:cubicBezTo>
                                      <a:pt x="221018" y="392366"/>
                                      <a:pt x="208331" y="393573"/>
                                      <a:pt x="195809" y="393573"/>
                                    </a:cubicBezTo>
                                    <a:cubicBezTo>
                                      <a:pt x="170104" y="393573"/>
                                      <a:pt x="145453" y="388722"/>
                                      <a:pt x="121895" y="378994"/>
                                    </a:cubicBezTo>
                                    <a:cubicBezTo>
                                      <a:pt x="98311" y="369265"/>
                                      <a:pt x="77560" y="355600"/>
                                      <a:pt x="59589" y="337960"/>
                                    </a:cubicBezTo>
                                    <a:cubicBezTo>
                                      <a:pt x="41618" y="320332"/>
                                      <a:pt x="27204" y="299390"/>
                                      <a:pt x="16320" y="275158"/>
                                    </a:cubicBezTo>
                                    <a:cubicBezTo>
                                      <a:pt x="5449" y="250927"/>
                                      <a:pt x="0" y="224485"/>
                                      <a:pt x="0" y="195809"/>
                                    </a:cubicBezTo>
                                    <a:cubicBezTo>
                                      <a:pt x="0" y="167132"/>
                                      <a:pt x="5359" y="140843"/>
                                      <a:pt x="16079" y="116929"/>
                                    </a:cubicBezTo>
                                    <a:cubicBezTo>
                                      <a:pt x="26784" y="93040"/>
                                      <a:pt x="41110" y="72428"/>
                                      <a:pt x="59081" y="55118"/>
                                    </a:cubicBezTo>
                                    <a:cubicBezTo>
                                      <a:pt x="77064" y="37833"/>
                                      <a:pt x="97905" y="24308"/>
                                      <a:pt x="121641" y="14592"/>
                                    </a:cubicBezTo>
                                    <a:cubicBezTo>
                                      <a:pt x="145365" y="4864"/>
                                      <a:pt x="170256" y="0"/>
                                      <a:pt x="196304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40" name="Shape 97"/>
                            <wps:cNvSpPr/>
                            <wps:spPr>
                              <a:xfrm>
                                <a:off x="6603272" y="2973954"/>
                                <a:ext cx="194825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25" h="372834">
                                    <a:moveTo>
                                      <a:pt x="141910" y="0"/>
                                    </a:moveTo>
                                    <a:lnTo>
                                      <a:pt x="194825" y="0"/>
                                    </a:lnTo>
                                    <a:lnTo>
                                      <a:pt x="194825" y="110305"/>
                                    </a:lnTo>
                                    <a:lnTo>
                                      <a:pt x="194818" y="110287"/>
                                    </a:lnTo>
                                    <a:lnTo>
                                      <a:pt x="151308" y="234378"/>
                                    </a:lnTo>
                                    <a:lnTo>
                                      <a:pt x="194825" y="234378"/>
                                    </a:lnTo>
                                    <a:lnTo>
                                      <a:pt x="194825" y="308051"/>
                                    </a:lnTo>
                                    <a:lnTo>
                                      <a:pt x="125603" y="308051"/>
                                    </a:lnTo>
                                    <a:lnTo>
                                      <a:pt x="103353" y="372834"/>
                                    </a:lnTo>
                                    <a:lnTo>
                                      <a:pt x="0" y="372834"/>
                                    </a:lnTo>
                                    <a:lnTo>
                                      <a:pt x="14191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41" name="Shape 98"/>
                            <wps:cNvSpPr/>
                            <wps:spPr>
                              <a:xfrm>
                                <a:off x="6798097" y="2973954"/>
                                <a:ext cx="194812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94812" h="372834">
                                    <a:moveTo>
                                      <a:pt x="0" y="0"/>
                                    </a:moveTo>
                                    <a:lnTo>
                                      <a:pt x="52902" y="0"/>
                                    </a:lnTo>
                                    <a:lnTo>
                                      <a:pt x="194812" y="372834"/>
                                    </a:lnTo>
                                    <a:lnTo>
                                      <a:pt x="91472" y="372834"/>
                                    </a:lnTo>
                                    <a:lnTo>
                                      <a:pt x="69221" y="308051"/>
                                    </a:lnTo>
                                    <a:lnTo>
                                      <a:pt x="0" y="308051"/>
                                    </a:lnTo>
                                    <a:lnTo>
                                      <a:pt x="0" y="234378"/>
                                    </a:lnTo>
                                    <a:lnTo>
                                      <a:pt x="43517" y="234378"/>
                                    </a:lnTo>
                                    <a:lnTo>
                                      <a:pt x="0" y="11030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52" name="Shape 99"/>
                            <wps:cNvSpPr/>
                            <wps:spPr>
                              <a:xfrm>
                                <a:off x="7018623" y="2963586"/>
                                <a:ext cx="275413" cy="39357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5413" h="393573">
                                    <a:moveTo>
                                      <a:pt x="144387" y="0"/>
                                    </a:moveTo>
                                    <a:cubicBezTo>
                                      <a:pt x="162840" y="0"/>
                                      <a:pt x="182118" y="2553"/>
                                      <a:pt x="202223" y="7658"/>
                                    </a:cubicBezTo>
                                    <a:cubicBezTo>
                                      <a:pt x="222327" y="12776"/>
                                      <a:pt x="241618" y="20269"/>
                                      <a:pt x="260083" y="30163"/>
                                    </a:cubicBezTo>
                                    <a:lnTo>
                                      <a:pt x="221514" y="105816"/>
                                    </a:lnTo>
                                    <a:cubicBezTo>
                                      <a:pt x="210960" y="97231"/>
                                      <a:pt x="200419" y="90906"/>
                                      <a:pt x="189865" y="86766"/>
                                    </a:cubicBezTo>
                                    <a:cubicBezTo>
                                      <a:pt x="179324" y="82652"/>
                                      <a:pt x="169101" y="80594"/>
                                      <a:pt x="159220" y="80594"/>
                                    </a:cubicBezTo>
                                    <a:cubicBezTo>
                                      <a:pt x="146672" y="80594"/>
                                      <a:pt x="136475" y="83566"/>
                                      <a:pt x="128563" y="89497"/>
                                    </a:cubicBezTo>
                                    <a:cubicBezTo>
                                      <a:pt x="120650" y="95428"/>
                                      <a:pt x="116687" y="103162"/>
                                      <a:pt x="116687" y="112738"/>
                                    </a:cubicBezTo>
                                    <a:cubicBezTo>
                                      <a:pt x="116687" y="119329"/>
                                      <a:pt x="118656" y="124765"/>
                                      <a:pt x="122619" y="129057"/>
                                    </a:cubicBezTo>
                                    <a:cubicBezTo>
                                      <a:pt x="126568" y="133324"/>
                                      <a:pt x="131776" y="137046"/>
                                      <a:pt x="138189" y="140170"/>
                                    </a:cubicBezTo>
                                    <a:cubicBezTo>
                                      <a:pt x="144628" y="143320"/>
                                      <a:pt x="151880" y="146024"/>
                                      <a:pt x="159944" y="148336"/>
                                    </a:cubicBezTo>
                                    <a:cubicBezTo>
                                      <a:pt x="168022" y="150635"/>
                                      <a:pt x="176023" y="153124"/>
                                      <a:pt x="183935" y="155753"/>
                                    </a:cubicBezTo>
                                    <a:cubicBezTo>
                                      <a:pt x="215583" y="166319"/>
                                      <a:pt x="238735" y="180403"/>
                                      <a:pt x="253416" y="198019"/>
                                    </a:cubicBezTo>
                                    <a:cubicBezTo>
                                      <a:pt x="268072" y="215671"/>
                                      <a:pt x="275413" y="238646"/>
                                      <a:pt x="275413" y="266992"/>
                                    </a:cubicBezTo>
                                    <a:cubicBezTo>
                                      <a:pt x="275413" y="286118"/>
                                      <a:pt x="272200" y="303441"/>
                                      <a:pt x="265761" y="318910"/>
                                    </a:cubicBezTo>
                                    <a:cubicBezTo>
                                      <a:pt x="259347" y="334416"/>
                                      <a:pt x="249936" y="347688"/>
                                      <a:pt x="237592" y="358724"/>
                                    </a:cubicBezTo>
                                    <a:cubicBezTo>
                                      <a:pt x="225222" y="369760"/>
                                      <a:pt x="210059" y="378346"/>
                                      <a:pt x="192101" y="384442"/>
                                    </a:cubicBezTo>
                                    <a:cubicBezTo>
                                      <a:pt x="174130" y="390525"/>
                                      <a:pt x="153772" y="393573"/>
                                      <a:pt x="131026" y="393573"/>
                                    </a:cubicBezTo>
                                    <a:cubicBezTo>
                                      <a:pt x="83884" y="393573"/>
                                      <a:pt x="40208" y="379590"/>
                                      <a:pt x="0" y="351562"/>
                                    </a:cubicBezTo>
                                    <a:lnTo>
                                      <a:pt x="41529" y="273418"/>
                                    </a:lnTo>
                                    <a:cubicBezTo>
                                      <a:pt x="56032" y="286296"/>
                                      <a:pt x="70371" y="295847"/>
                                      <a:pt x="84557" y="302120"/>
                                    </a:cubicBezTo>
                                    <a:cubicBezTo>
                                      <a:pt x="98717" y="308369"/>
                                      <a:pt x="112738" y="311493"/>
                                      <a:pt x="126568" y="311493"/>
                                    </a:cubicBezTo>
                                    <a:cubicBezTo>
                                      <a:pt x="142405" y="311493"/>
                                      <a:pt x="154178" y="307873"/>
                                      <a:pt x="161938" y="300634"/>
                                    </a:cubicBezTo>
                                    <a:cubicBezTo>
                                      <a:pt x="169673" y="293395"/>
                                      <a:pt x="173558" y="285128"/>
                                      <a:pt x="173558" y="275908"/>
                                    </a:cubicBezTo>
                                    <a:cubicBezTo>
                                      <a:pt x="173558" y="270294"/>
                                      <a:pt x="172568" y="265430"/>
                                      <a:pt x="170586" y="261315"/>
                                    </a:cubicBezTo>
                                    <a:cubicBezTo>
                                      <a:pt x="168605" y="257201"/>
                                      <a:pt x="165303" y="253403"/>
                                      <a:pt x="160693" y="249961"/>
                                    </a:cubicBezTo>
                                    <a:cubicBezTo>
                                      <a:pt x="156084" y="246481"/>
                                      <a:pt x="150064" y="243256"/>
                                      <a:pt x="142646" y="240309"/>
                                    </a:cubicBezTo>
                                    <a:cubicBezTo>
                                      <a:pt x="135230" y="237325"/>
                                      <a:pt x="126251" y="234036"/>
                                      <a:pt x="115698" y="230416"/>
                                    </a:cubicBezTo>
                                    <a:cubicBezTo>
                                      <a:pt x="103175" y="226466"/>
                                      <a:pt x="90894" y="222098"/>
                                      <a:pt x="78867" y="217310"/>
                                    </a:cubicBezTo>
                                    <a:cubicBezTo>
                                      <a:pt x="66828" y="212522"/>
                                      <a:pt x="56121" y="206172"/>
                                      <a:pt x="46724" y="198260"/>
                                    </a:cubicBezTo>
                                    <a:cubicBezTo>
                                      <a:pt x="37326" y="190348"/>
                                      <a:pt x="29731" y="180403"/>
                                      <a:pt x="23978" y="168351"/>
                                    </a:cubicBezTo>
                                    <a:cubicBezTo>
                                      <a:pt x="18200" y="156324"/>
                                      <a:pt x="15329" y="141084"/>
                                      <a:pt x="15329" y="122606"/>
                                    </a:cubicBezTo>
                                    <a:cubicBezTo>
                                      <a:pt x="15329" y="104153"/>
                                      <a:pt x="18365" y="87440"/>
                                      <a:pt x="24473" y="72428"/>
                                    </a:cubicBezTo>
                                    <a:cubicBezTo>
                                      <a:pt x="30569" y="57442"/>
                                      <a:pt x="39142" y="44577"/>
                                      <a:pt x="50191" y="33858"/>
                                    </a:cubicBezTo>
                                    <a:cubicBezTo>
                                      <a:pt x="61227" y="23165"/>
                                      <a:pt x="74727" y="14834"/>
                                      <a:pt x="90729" y="8903"/>
                                    </a:cubicBezTo>
                                    <a:cubicBezTo>
                                      <a:pt x="106718" y="2946"/>
                                      <a:pt x="124600" y="0"/>
                                      <a:pt x="144387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53" name="Shape 100"/>
                            <wps:cNvSpPr/>
                            <wps:spPr>
                              <a:xfrm>
                                <a:off x="7338046" y="2963586"/>
                                <a:ext cx="275413" cy="39357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5413" h="393573">
                                    <a:moveTo>
                                      <a:pt x="144387" y="0"/>
                                    </a:moveTo>
                                    <a:cubicBezTo>
                                      <a:pt x="162840" y="0"/>
                                      <a:pt x="182118" y="2553"/>
                                      <a:pt x="202223" y="7658"/>
                                    </a:cubicBezTo>
                                    <a:cubicBezTo>
                                      <a:pt x="222327" y="12776"/>
                                      <a:pt x="241618" y="20269"/>
                                      <a:pt x="260083" y="30163"/>
                                    </a:cubicBezTo>
                                    <a:lnTo>
                                      <a:pt x="221514" y="105816"/>
                                    </a:lnTo>
                                    <a:cubicBezTo>
                                      <a:pt x="210960" y="97231"/>
                                      <a:pt x="200419" y="90906"/>
                                      <a:pt x="189865" y="86766"/>
                                    </a:cubicBezTo>
                                    <a:cubicBezTo>
                                      <a:pt x="179324" y="82652"/>
                                      <a:pt x="169101" y="80594"/>
                                      <a:pt x="159220" y="80594"/>
                                    </a:cubicBezTo>
                                    <a:cubicBezTo>
                                      <a:pt x="146672" y="80594"/>
                                      <a:pt x="136475" y="83566"/>
                                      <a:pt x="128563" y="89497"/>
                                    </a:cubicBezTo>
                                    <a:cubicBezTo>
                                      <a:pt x="120650" y="95428"/>
                                      <a:pt x="116687" y="103162"/>
                                      <a:pt x="116687" y="112738"/>
                                    </a:cubicBezTo>
                                    <a:cubicBezTo>
                                      <a:pt x="116687" y="119329"/>
                                      <a:pt x="118656" y="124765"/>
                                      <a:pt x="122619" y="129057"/>
                                    </a:cubicBezTo>
                                    <a:cubicBezTo>
                                      <a:pt x="126568" y="133324"/>
                                      <a:pt x="131776" y="137046"/>
                                      <a:pt x="138189" y="140170"/>
                                    </a:cubicBezTo>
                                    <a:cubicBezTo>
                                      <a:pt x="144628" y="143320"/>
                                      <a:pt x="151880" y="146024"/>
                                      <a:pt x="159944" y="148336"/>
                                    </a:cubicBezTo>
                                    <a:cubicBezTo>
                                      <a:pt x="168022" y="150635"/>
                                      <a:pt x="176023" y="153124"/>
                                      <a:pt x="183935" y="155753"/>
                                    </a:cubicBezTo>
                                    <a:cubicBezTo>
                                      <a:pt x="215583" y="166319"/>
                                      <a:pt x="238735" y="180403"/>
                                      <a:pt x="253416" y="198019"/>
                                    </a:cubicBezTo>
                                    <a:cubicBezTo>
                                      <a:pt x="268072" y="215671"/>
                                      <a:pt x="275413" y="238646"/>
                                      <a:pt x="275413" y="266992"/>
                                    </a:cubicBezTo>
                                    <a:cubicBezTo>
                                      <a:pt x="275413" y="286118"/>
                                      <a:pt x="272200" y="303441"/>
                                      <a:pt x="265761" y="318910"/>
                                    </a:cubicBezTo>
                                    <a:cubicBezTo>
                                      <a:pt x="259347" y="334416"/>
                                      <a:pt x="249936" y="347688"/>
                                      <a:pt x="237592" y="358724"/>
                                    </a:cubicBezTo>
                                    <a:cubicBezTo>
                                      <a:pt x="225222" y="369760"/>
                                      <a:pt x="210059" y="378346"/>
                                      <a:pt x="192101" y="384442"/>
                                    </a:cubicBezTo>
                                    <a:cubicBezTo>
                                      <a:pt x="174130" y="390525"/>
                                      <a:pt x="153772" y="393573"/>
                                      <a:pt x="131026" y="393573"/>
                                    </a:cubicBezTo>
                                    <a:cubicBezTo>
                                      <a:pt x="83884" y="393573"/>
                                      <a:pt x="40208" y="379590"/>
                                      <a:pt x="0" y="351562"/>
                                    </a:cubicBezTo>
                                    <a:lnTo>
                                      <a:pt x="41529" y="273418"/>
                                    </a:lnTo>
                                    <a:cubicBezTo>
                                      <a:pt x="56032" y="286296"/>
                                      <a:pt x="70371" y="295847"/>
                                      <a:pt x="84557" y="302120"/>
                                    </a:cubicBezTo>
                                    <a:cubicBezTo>
                                      <a:pt x="98717" y="308369"/>
                                      <a:pt x="112738" y="311493"/>
                                      <a:pt x="126568" y="311493"/>
                                    </a:cubicBezTo>
                                    <a:cubicBezTo>
                                      <a:pt x="142405" y="311493"/>
                                      <a:pt x="154178" y="307873"/>
                                      <a:pt x="161938" y="300634"/>
                                    </a:cubicBezTo>
                                    <a:cubicBezTo>
                                      <a:pt x="169673" y="293395"/>
                                      <a:pt x="173558" y="285128"/>
                                      <a:pt x="173558" y="275908"/>
                                    </a:cubicBezTo>
                                    <a:cubicBezTo>
                                      <a:pt x="173558" y="270294"/>
                                      <a:pt x="172568" y="265430"/>
                                      <a:pt x="170586" y="261315"/>
                                    </a:cubicBezTo>
                                    <a:cubicBezTo>
                                      <a:pt x="168605" y="257201"/>
                                      <a:pt x="165303" y="253403"/>
                                      <a:pt x="160693" y="249961"/>
                                    </a:cubicBezTo>
                                    <a:cubicBezTo>
                                      <a:pt x="156084" y="246481"/>
                                      <a:pt x="150064" y="243256"/>
                                      <a:pt x="142646" y="240309"/>
                                    </a:cubicBezTo>
                                    <a:cubicBezTo>
                                      <a:pt x="135230" y="237325"/>
                                      <a:pt x="126251" y="234036"/>
                                      <a:pt x="115698" y="230416"/>
                                    </a:cubicBezTo>
                                    <a:cubicBezTo>
                                      <a:pt x="103175" y="226466"/>
                                      <a:pt x="90894" y="222098"/>
                                      <a:pt x="78867" y="217310"/>
                                    </a:cubicBezTo>
                                    <a:cubicBezTo>
                                      <a:pt x="66828" y="212522"/>
                                      <a:pt x="56121" y="206172"/>
                                      <a:pt x="46724" y="198260"/>
                                    </a:cubicBezTo>
                                    <a:cubicBezTo>
                                      <a:pt x="37326" y="190348"/>
                                      <a:pt x="29731" y="180403"/>
                                      <a:pt x="23978" y="168351"/>
                                    </a:cubicBezTo>
                                    <a:cubicBezTo>
                                      <a:pt x="18200" y="156324"/>
                                      <a:pt x="15329" y="141084"/>
                                      <a:pt x="15329" y="122606"/>
                                    </a:cubicBezTo>
                                    <a:cubicBezTo>
                                      <a:pt x="15329" y="104153"/>
                                      <a:pt x="18365" y="87440"/>
                                      <a:pt x="24473" y="72428"/>
                                    </a:cubicBezTo>
                                    <a:cubicBezTo>
                                      <a:pt x="30569" y="57442"/>
                                      <a:pt x="39142" y="44577"/>
                                      <a:pt x="50191" y="33858"/>
                                    </a:cubicBezTo>
                                    <a:cubicBezTo>
                                      <a:pt x="61227" y="23165"/>
                                      <a:pt x="74727" y="14834"/>
                                      <a:pt x="90729" y="8903"/>
                                    </a:cubicBezTo>
                                    <a:cubicBezTo>
                                      <a:pt x="106718" y="2946"/>
                                      <a:pt x="124600" y="0"/>
                                      <a:pt x="144387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54" name="Shape 651"/>
                            <wps:cNvSpPr/>
                            <wps:spPr>
                              <a:xfrm>
                                <a:off x="7674264" y="2973964"/>
                                <a:ext cx="96913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6913" h="372834">
                                    <a:moveTo>
                                      <a:pt x="0" y="0"/>
                                    </a:moveTo>
                                    <a:lnTo>
                                      <a:pt x="96913" y="0"/>
                                    </a:lnTo>
                                    <a:lnTo>
                                      <a:pt x="96913" y="372834"/>
                                    </a:lnTo>
                                    <a:lnTo>
                                      <a:pt x="0" y="37283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55" name="Shape 102"/>
                            <wps:cNvSpPr/>
                            <wps:spPr>
                              <a:xfrm>
                                <a:off x="7849304" y="2973959"/>
                                <a:ext cx="372313" cy="3728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72313" h="372834">
                                    <a:moveTo>
                                      <a:pt x="0" y="0"/>
                                    </a:moveTo>
                                    <a:lnTo>
                                      <a:pt x="96913" y="0"/>
                                    </a:lnTo>
                                    <a:lnTo>
                                      <a:pt x="275907" y="227952"/>
                                    </a:lnTo>
                                    <a:lnTo>
                                      <a:pt x="275907" y="0"/>
                                    </a:lnTo>
                                    <a:lnTo>
                                      <a:pt x="372313" y="0"/>
                                    </a:lnTo>
                                    <a:lnTo>
                                      <a:pt x="372313" y="372834"/>
                                    </a:lnTo>
                                    <a:lnTo>
                                      <a:pt x="275907" y="372834"/>
                                    </a:lnTo>
                                    <a:lnTo>
                                      <a:pt x="96913" y="144881"/>
                                    </a:lnTo>
                                    <a:lnTo>
                                      <a:pt x="96913" y="372834"/>
                                    </a:lnTo>
                                    <a:lnTo>
                                      <a:pt x="0" y="3728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56" name="Shape 103"/>
                            <wps:cNvSpPr/>
                            <wps:spPr>
                              <a:xfrm>
                                <a:off x="8287385" y="2963586"/>
                                <a:ext cx="206432" cy="39357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06432" h="393573">
                                    <a:moveTo>
                                      <a:pt x="206185" y="0"/>
                                    </a:moveTo>
                                    <a:lnTo>
                                      <a:pt x="206432" y="22"/>
                                    </a:lnTo>
                                    <a:lnTo>
                                      <a:pt x="206432" y="93976"/>
                                    </a:lnTo>
                                    <a:lnTo>
                                      <a:pt x="206185" y="93929"/>
                                    </a:lnTo>
                                    <a:cubicBezTo>
                                      <a:pt x="192012" y="93929"/>
                                      <a:pt x="178575" y="96495"/>
                                      <a:pt x="165888" y="101600"/>
                                    </a:cubicBezTo>
                                    <a:cubicBezTo>
                                      <a:pt x="153188" y="106706"/>
                                      <a:pt x="142063" y="113906"/>
                                      <a:pt x="132512" y="123101"/>
                                    </a:cubicBezTo>
                                    <a:cubicBezTo>
                                      <a:pt x="122949" y="132359"/>
                                      <a:pt x="115367" y="143218"/>
                                      <a:pt x="109766" y="155753"/>
                                    </a:cubicBezTo>
                                    <a:cubicBezTo>
                                      <a:pt x="104166" y="168275"/>
                                      <a:pt x="101359" y="181966"/>
                                      <a:pt x="101359" y="196799"/>
                                    </a:cubicBezTo>
                                    <a:cubicBezTo>
                                      <a:pt x="101359" y="211633"/>
                                      <a:pt x="104166" y="225298"/>
                                      <a:pt x="109766" y="237820"/>
                                    </a:cubicBezTo>
                                    <a:cubicBezTo>
                                      <a:pt x="115367" y="250355"/>
                                      <a:pt x="122949" y="261239"/>
                                      <a:pt x="132512" y="270472"/>
                                    </a:cubicBezTo>
                                    <a:cubicBezTo>
                                      <a:pt x="142063" y="279692"/>
                                      <a:pt x="153188" y="286868"/>
                                      <a:pt x="165888" y="291973"/>
                                    </a:cubicBezTo>
                                    <a:cubicBezTo>
                                      <a:pt x="178575" y="297078"/>
                                      <a:pt x="192012" y="299644"/>
                                      <a:pt x="206185" y="299644"/>
                                    </a:cubicBezTo>
                                    <a:lnTo>
                                      <a:pt x="206432" y="299597"/>
                                    </a:lnTo>
                                    <a:lnTo>
                                      <a:pt x="206432" y="393552"/>
                                    </a:lnTo>
                                    <a:lnTo>
                                      <a:pt x="206185" y="393573"/>
                                    </a:lnTo>
                                    <a:cubicBezTo>
                                      <a:pt x="175844" y="393573"/>
                                      <a:pt x="148095" y="388569"/>
                                      <a:pt x="122860" y="378498"/>
                                    </a:cubicBezTo>
                                    <a:cubicBezTo>
                                      <a:pt x="97651" y="368452"/>
                                      <a:pt x="75971" y="354533"/>
                                      <a:pt x="57848" y="336728"/>
                                    </a:cubicBezTo>
                                    <a:cubicBezTo>
                                      <a:pt x="39713" y="318910"/>
                                      <a:pt x="25540" y="298082"/>
                                      <a:pt x="15329" y="274168"/>
                                    </a:cubicBezTo>
                                    <a:cubicBezTo>
                                      <a:pt x="5106" y="250279"/>
                                      <a:pt x="0" y="224485"/>
                                      <a:pt x="0" y="196799"/>
                                    </a:cubicBezTo>
                                    <a:cubicBezTo>
                                      <a:pt x="0" y="169088"/>
                                      <a:pt x="5106" y="143320"/>
                                      <a:pt x="15329" y="119406"/>
                                    </a:cubicBezTo>
                                    <a:cubicBezTo>
                                      <a:pt x="25540" y="95517"/>
                                      <a:pt x="39713" y="74663"/>
                                      <a:pt x="57848" y="56845"/>
                                    </a:cubicBezTo>
                                    <a:cubicBezTo>
                                      <a:pt x="75971" y="39065"/>
                                      <a:pt x="97651" y="25121"/>
                                      <a:pt x="122860" y="15075"/>
                                    </a:cubicBezTo>
                                    <a:cubicBezTo>
                                      <a:pt x="148095" y="5029"/>
                                      <a:pt x="175844" y="0"/>
                                      <a:pt x="206185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657" name="Shape 104"/>
                            <wps:cNvSpPr/>
                            <wps:spPr>
                              <a:xfrm>
                                <a:off x="8493817" y="2963608"/>
                                <a:ext cx="206432" cy="39353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06432" h="393530">
                                    <a:moveTo>
                                      <a:pt x="0" y="0"/>
                                    </a:moveTo>
                                    <a:lnTo>
                                      <a:pt x="43012" y="3749"/>
                                    </a:lnTo>
                                    <a:cubicBezTo>
                                      <a:pt x="56858" y="6262"/>
                                      <a:pt x="70129" y="10030"/>
                                      <a:pt x="82823" y="15053"/>
                                    </a:cubicBezTo>
                                    <a:cubicBezTo>
                                      <a:pt x="108198" y="25099"/>
                                      <a:pt x="130042" y="39043"/>
                                      <a:pt x="148342" y="56824"/>
                                    </a:cubicBezTo>
                                    <a:cubicBezTo>
                                      <a:pt x="166643" y="74642"/>
                                      <a:pt x="180893" y="95495"/>
                                      <a:pt x="191103" y="119384"/>
                                    </a:cubicBezTo>
                                    <a:cubicBezTo>
                                      <a:pt x="201326" y="143298"/>
                                      <a:pt x="206432" y="169066"/>
                                      <a:pt x="206432" y="196778"/>
                                    </a:cubicBezTo>
                                    <a:cubicBezTo>
                                      <a:pt x="206432" y="224463"/>
                                      <a:pt x="201326" y="250257"/>
                                      <a:pt x="191103" y="274146"/>
                                    </a:cubicBezTo>
                                    <a:cubicBezTo>
                                      <a:pt x="180893" y="298060"/>
                                      <a:pt x="166643" y="318888"/>
                                      <a:pt x="148342" y="336706"/>
                                    </a:cubicBezTo>
                                    <a:cubicBezTo>
                                      <a:pt x="130042" y="354512"/>
                                      <a:pt x="108198" y="368431"/>
                                      <a:pt x="82823" y="378477"/>
                                    </a:cubicBezTo>
                                    <a:cubicBezTo>
                                      <a:pt x="70129" y="383512"/>
                                      <a:pt x="56858" y="387281"/>
                                      <a:pt x="43012" y="389791"/>
                                    </a:cubicBezTo>
                                    <a:lnTo>
                                      <a:pt x="0" y="393530"/>
                                    </a:lnTo>
                                    <a:lnTo>
                                      <a:pt x="0" y="299575"/>
                                    </a:lnTo>
                                    <a:lnTo>
                                      <a:pt x="40049" y="291951"/>
                                    </a:lnTo>
                                    <a:cubicBezTo>
                                      <a:pt x="52737" y="286846"/>
                                      <a:pt x="63951" y="279671"/>
                                      <a:pt x="73666" y="270450"/>
                                    </a:cubicBezTo>
                                    <a:cubicBezTo>
                                      <a:pt x="83395" y="261217"/>
                                      <a:pt x="91053" y="250334"/>
                                      <a:pt x="96666" y="237799"/>
                                    </a:cubicBezTo>
                                    <a:cubicBezTo>
                                      <a:pt x="102267" y="225276"/>
                                      <a:pt x="105073" y="211611"/>
                                      <a:pt x="105073" y="196778"/>
                                    </a:cubicBezTo>
                                    <a:cubicBezTo>
                                      <a:pt x="105073" y="181944"/>
                                      <a:pt x="102267" y="168253"/>
                                      <a:pt x="96666" y="155731"/>
                                    </a:cubicBezTo>
                                    <a:cubicBezTo>
                                      <a:pt x="91053" y="143196"/>
                                      <a:pt x="83395" y="132338"/>
                                      <a:pt x="73666" y="123079"/>
                                    </a:cubicBezTo>
                                    <a:cubicBezTo>
                                      <a:pt x="63951" y="113885"/>
                                      <a:pt x="52737" y="106684"/>
                                      <a:pt x="40049" y="101578"/>
                                    </a:cubicBezTo>
                                    <a:lnTo>
                                      <a:pt x="0" y="9395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24A4A"/>
                              </a:solidFill>
                              <a:ln w="0" cap="flat">
                                <a:noFill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w14:anchorId="40D014B9" id="Gruppo 100" o:spid="_x0000_s1026" style="width:206.8pt;height:46.35pt;mso-position-horizontal-relative:char;mso-position-vertical-relative:line" coordsize="99304,33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">
                    <v:shape id="Shape 6" o:spid="_x0000_s1027" style="position:absolute;top:78;width:9602;height:9603;visibility:visible;mso-wrap-style:square;v-text-anchor:top" coordsize="960298,960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" path="m480149,c745338,,960298,214986,960298,480162v,265176,-214960,480161,-480149,480161c214973,960323,,745338,,480162,,214986,214973,,480149,xe" fillcolor="#45696e" stroked="f" strokeweight="0">
                      <v:stroke miterlimit="83231f" joinstyle="miter"/>
                      <v:path arrowok="t" textboxrect="0,0,960298,960323"/>
                    </v:shape>
                    <v:shape id="Shape 7" o:spid="_x0000_s1028" style="position:absolute;left:11492;top:78;width:9603;height:9603;visibility:visible;mso-wrap-style:square;v-text-anchor:top" coordsize="960311,960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" path="m480162,c745338,,960311,214986,960311,480162v,265176,-214973,480161,-480149,480161c214973,960323,,745338,,480162,,214986,214973,,480162,xe" fillcolor="#ee7b2d" stroked="f" strokeweight="0">
                      <v:stroke miterlimit="83231f" joinstyle="miter"/>
                      <v:path arrowok="t" textboxrect="0,0,960311,960323"/>
                    </v:shape>
                    <v:shape id="Shape 8" o:spid="_x0000_s1029" style="position:absolute;left:14129;top:4438;width:1349;height:4023;visibility:visible;mso-wrap-style:square;v-text-anchor:top" coordsize="134944,402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" path="m134944,r,93189l121057,95994v-12813,5421,-21806,18111,-21806,32893c99251,143670,108244,156360,121057,161781r13887,2805l134944,201227r-103080,c31864,268519,67662,327447,121256,360010r13688,6796l134944,402282,104737,387280c41945,349123,,280070,,201227,,123188,41091,54787,102806,16414l134944,xe" fillcolor="#fffefd" stroked="f" strokeweight="0">
                      <v:stroke miterlimit="83231f" joinstyle="miter"/>
                      <v:path arrowok="t" textboxrect="0,0,134944,402282"/>
                    </v:shape>
                    <v:shape id="Shape 9" o:spid="_x0000_s1030" style="position:absolute;left:15478;top:8106;width:826;height:520;visibility:visible;mso-wrap-style:square;v-text-anchor:top" coordsize="82588,519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" path="m,l14509,7204v9838,3879,20087,6942,30663,9106l82588,20082r,31889l38753,47552c26362,45016,14355,41426,2829,36881l,35476,,xe" fillcolor="#fffefd" stroked="f" strokeweight="0">
                      <v:stroke miterlimit="83231f" joinstyle="miter"/>
                      <v:path arrowok="t" textboxrect="0,0,82588,51971"/>
                    </v:shape>
                    <v:shape id="Shape 10" o:spid="_x0000_s1031" style="position:absolute;left:15478;top:1201;width:826;height:5249;visibility:visible;mso-wrap-style:square;v-text-anchor:top" coordsize="82588,524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" path="m37154,l82588,r,524993l,524993,,488352r6,1c19717,488353,35693,472364,35693,452653,35693,432943,19717,416954,6,416954r-6,1l,323766r343,-175c11680,318958,23495,315254,35693,312572r,-245033c22574,66789,12160,56020,12160,42697r,-17716c12160,11189,23362,,37154,xe" fillcolor="#fffefd" stroked="f" strokeweight="0">
                      <v:stroke miterlimit="83231f" joinstyle="miter"/>
                      <v:path arrowok="t" textboxrect="0,0,82588,524993"/>
                    </v:shape>
                    <v:shape id="Shape 11" o:spid="_x0000_s1032" style="position:absolute;left:16304;top:8268;width:257;height:358;visibility:visible;mso-wrap-style:square;v-text-anchor:top" coordsize="25686,35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" path="m25686,r,33183l6,35772r-6,-1l,3882r6,l25686,xe" fillcolor="#fffefd" stroked="f" strokeweight="0">
                      <v:stroke miterlimit="83231f" joinstyle="miter"/>
                      <v:path arrowok="t" textboxrect="0,0,25686,35772"/>
                    </v:shape>
                    <v:shape id="Shape 12" o:spid="_x0000_s1033" style="position:absolute;left:16304;top:1201;width:257;height:5249;visibility:visible;mso-wrap-style:square;v-text-anchor:top" coordsize="25686,524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" path="m,l25686,r,362928c17723,362928,11284,369367,11284,377342v,7951,6439,14390,14402,14390l25686,499967r-5933,8799c17644,513753,16478,519236,16478,524993l,524993,,xe" fillcolor="#fffefd" stroked="f" strokeweight="0">
                      <v:stroke miterlimit="83231f" joinstyle="miter"/>
                      <v:path arrowok="t" textboxrect="0,0,25686,524993"/>
                    </v:shape>
                    <v:shape id="Shape 13" o:spid="_x0000_s1034" style="position:absolute;left:16561;top:7982;width:791;height:618;visibility:visible;mso-wrap-style:square;v-text-anchor:top" coordsize="79064,61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" path="m79064,r,36380l58996,47273c45983,52778,32323,57052,18162,59951l,61782,,28599,29531,24134c46972,18710,63311,10783,78126,773l79064,xe" fillcolor="#fffefd" stroked="f" strokeweight="0">
                      <v:stroke miterlimit="83231f" joinstyle="miter"/>
                      <v:path arrowok="t" textboxrect="0,0,79064,61782"/>
                    </v:shape>
                    <v:shape id="Shape 14" o:spid="_x0000_s1035" style="position:absolute;left:16561;top:1201;width:791;height:5249;visibility:visible;mso-wrap-style:square;v-text-anchor:top" coordsize="79064,524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" path="m,l19761,c33553,,44729,11189,44729,24981r,17716c44729,56020,34328,66789,21209,67539r,245033c33409,315254,45225,318958,56563,323591r22501,11491l79064,403622r-7,-3c65532,403619,54534,414592,54534,428130v,13551,10998,24523,24523,24523l79064,452651r,72342l74168,524993v,-23026,-18656,-41682,-41681,-41682c20968,483311,10544,487975,3000,495517l,499967,,391732v7925,,14402,-6439,14402,-14390c14402,369367,7925,362928,,362928l,xe" fillcolor="#fffefd" stroked="f" strokeweight="0">
                      <v:stroke miterlimit="83231f" joinstyle="miter"/>
                      <v:path arrowok="t" textboxrect="0,0,79064,524993"/>
                    </v:shape>
                    <v:shape id="Shape 15" o:spid="_x0000_s1036" style="position:absolute;left:17352;top:4551;width:1127;height:3795;visibility:visible;mso-wrap-style:square;v-text-anchor:top" coordsize="112795,379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" path="m,l9984,5099c71704,43471,112795,111873,112795,189911v,75089,-38045,141298,-95911,180395l,379471,,343091,26540,321194c60138,287596,80918,241181,80918,189911l,189911,,117569r17344,-7177c21784,105955,24530,99824,24530,93048v,-6769,-2746,-12897,-7186,-17332l,68540,,xe" fillcolor="#fffefd" stroked="f" strokeweight="0">
                      <v:stroke miterlimit="83231f" joinstyle="miter"/>
                      <v:path arrowok="t" textboxrect="0,0,112795,379471"/>
                    </v:shape>
                    <v:shape id="Shape 16" o:spid="_x0000_s1037" style="position:absolute;left:23220;top:78;width:9603;height:9603;visibility:visible;mso-wrap-style:square;v-text-anchor:top" coordsize="960310,960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" path="m480136,c745325,,960310,214986,960310,480162v,265176,-214985,480161,-480174,480161c214960,960323,,745338,,480162,,214986,214960,,480136,xe" fillcolor="#87c3b8" stroked="f" strokeweight="0">
                      <v:stroke miterlimit="83231f" joinstyle="miter"/>
                      <v:path arrowok="t" textboxrect="0,0,960310,960323"/>
                    </v:shape>
                    <v:shape id="Shape 642" o:spid="_x0000_s1038" style="position:absolute;left:25001;top:7087;width:981;height:807;visibility:visible;mso-wrap-style:square;v-text-anchor:top" coordsize="98038,80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" path="m,l98038,r,80734l,80734,,e" fillcolor="#fffefd" stroked="f" strokeweight="0">
                      <v:stroke miterlimit="83231f" joinstyle="miter"/>
                      <v:path arrowok="t" textboxrect="0,0,98038,80734"/>
                    </v:shape>
                    <v:shape id="Shape 18" o:spid="_x0000_s1039" style="position:absolute;left:25181;top:3403;width:801;height:2207;visibility:visible;mso-wrap-style:square;v-text-anchor:top" coordsize="80042,220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" path="m80042,r,43832l80035,43830v-21691,,-39281,17590,-39281,39307c40754,104816,58344,122418,80035,122418r7,-1l80042,220700,19177,115281c,82032,11379,39538,44628,20323v3035,-1753,8966,-5055,8966,-5055l80042,xe" fillcolor="#fffefd" stroked="f" strokeweight="0">
                      <v:stroke miterlimit="83231f" joinstyle="miter"/>
                      <v:path arrowok="t" textboxrect="0,0,80042,220700"/>
                    </v:shape>
                    <v:shape id="Shape 19" o:spid="_x0000_s1040" style="position:absolute;left:25982;top:1189;width:1984;height:6705;visibility:visible;mso-wrap-style:square;v-text-anchor:top" coordsize="198419,670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" path="m193161,r5258,8584l198419,133375r-1,c188335,133375,180143,141567,180143,151651v,10096,8192,18275,18275,18275l198419,169926r,24752l62821,272961,198419,507785r,162762l,670547,,589813r85249,l,442160,,343877r15284,-3088c29386,334822,39287,320856,39287,304597v,-16288,-9901,-30254,-24003,-36219l,265292,,221460,160611,128740,112147,49631,193161,xe" fillcolor="#fffefd" stroked="f" strokeweight="0">
                      <v:stroke miterlimit="83231f" joinstyle="miter"/>
                      <v:path arrowok="t" textboxrect="0,0,198419,670547"/>
                    </v:shape>
                    <v:shape id="Shape 20" o:spid="_x0000_s1041" style="position:absolute;left:27966;top:5646;width:3117;height:2248;visibility:visible;mso-wrap-style:square;v-text-anchor:top" coordsize="311696,224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" path="m36792,l266751,r,41427l140894,41427,37325,126721r10021,17335l311696,144056r,80734l,224790,,62027r23343,40424l97422,41427r-60630,l36792,xe" fillcolor="#fffefd" stroked="f" strokeweight="0">
                      <v:stroke miterlimit="83231f" joinstyle="miter"/>
                      <v:path arrowok="t" textboxrect="0,0,311696,224790"/>
                    </v:shape>
                    <v:shape id="Shape 21" o:spid="_x0000_s1042" style="position:absolute;left:27966;top:1275;width:1827;height:3510;visibility:visible;mso-wrap-style:square;v-text-anchor:top" coordsize="182689,3510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" path="m,l176416,288012v6273,10223,3060,23584,-7163,29832l125222,344819v-10198,6249,-23546,3048,-29820,-7175l1892,185002,,186095,,161342r12919,-5351c16227,152684,18275,148115,18275,143067v,-5042,-2048,-9611,-5356,-12919l,124792,,xe" fillcolor="#fffefd" stroked="f" strokeweight="0">
                      <v:stroke miterlimit="83231f" joinstyle="miter"/>
                      <v:path arrowok="t" textboxrect="0,0,182689,351068"/>
                    </v:shape>
                    <v:shape id="Shape 22" o:spid="_x0000_s1043" style="position:absolute;left:35106;top:78;width:9603;height:9603;visibility:visible;mso-wrap-style:square;v-text-anchor:top" coordsize="960310,960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" path="m480161,c745325,,960310,214986,960310,480162v,265176,-214985,480161,-480149,480161c214985,960323,,745338,,480162,,214986,214985,,480161,xe" fillcolor="#efb52a" stroked="f" strokeweight="0">
                      <v:stroke miterlimit="83231f" joinstyle="miter"/>
                      <v:path arrowok="t" textboxrect="0,0,960310,960323"/>
                    </v:shape>
                    <v:shape id="Shape 23" o:spid="_x0000_s1044" style="position:absolute;left:36789;top:2275;width:3023;height:4294;visibility:visible;mso-wrap-style:square;v-text-anchor:top" coordsize="302330,429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" path="m32296,l302330,r,35027l35039,35027r,359308l302330,394335r,35052l32296,429387c14491,429387,,414896,,397091l,32283c,14465,14491,,32296,xe" fillcolor="#fffefd" stroked="f" strokeweight="0">
                      <v:stroke miterlimit="83231f" joinstyle="miter"/>
                      <v:path arrowok="t" textboxrect="0,0,302330,429387"/>
                    </v:shape>
                    <v:shape id="Shape 24" o:spid="_x0000_s1045" style="position:absolute;left:39812;top:2275;width:3024;height:4294;visibility:visible;mso-wrap-style:square;v-text-anchor:top" coordsize="302330,429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" path="m,l270046,v17819,,32284,14465,32284,32283l302330,397091v,17805,-14465,32296,-32284,32296l,429387,,394335r267290,l267290,35027,,35027,,xe" fillcolor="#fffefd" stroked="f" strokeweight="0">
                      <v:stroke miterlimit="83231f" joinstyle="miter"/>
                      <v:path arrowok="t" textboxrect="0,0,302330,429387"/>
                    </v:shape>
                    <v:shape id="Shape 25" o:spid="_x0000_s1046" style="position:absolute;left:40577;top:3967;width:1095;height:1372;visibility:visible;mso-wrap-style:square;v-text-anchor:top" coordsize="109538,137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" path="m2730,813l108420,73025v1118,775,800,2553,-534,2883l67081,85801r24283,37389c93421,126327,92532,130531,89370,132550r-3988,2616c82220,137211,78029,136322,76009,133172l51727,95783,26098,129019v-876,1105,-2616,673,-2857,-686l241,2413c,1029,1549,,2730,813xe" fillcolor="#fffefd" stroked="f" strokeweight="0">
                      <v:stroke miterlimit="83231f" joinstyle="miter"/>
                      <v:path arrowok="t" textboxrect="0,0,109538,137211"/>
                    </v:shape>
                    <v:shape id="Shape 26" o:spid="_x0000_s1047" style="position:absolute;left:36417;top:6846;width:5668;height:569;visibility:visible;mso-wrap-style:square;v-text-anchor:top" coordsize="566865,56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" path="m16091,l566865,r,12954c558292,12954,551332,19901,551332,28499v,8572,6960,15532,15533,15532l566865,56972r-550774,c7201,56972,,49759,,40856l,16129c,7214,7201,,16091,xe" fillcolor="#fffefd" stroked="f" strokeweight="0">
                      <v:stroke miterlimit="83231f" joinstyle="miter"/>
                      <v:path arrowok="t" textboxrect="0,0,566865,56972"/>
                    </v:shape>
                    <v:shape id="Shape 27" o:spid="_x0000_s1048" style="position:absolute;left:42085;top:6846;width:534;height:569;visibility:visible;mso-wrap-style:square;v-text-anchor:top" coordsize="53391,56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" path="m,l53391,r,12959l42407,17502v-2812,2812,-4548,6698,-4548,10997c37859,32785,39595,36668,42407,39479r10984,4547l53391,56972,,56972,,44031v8610,,15532,-6960,15532,-15532c15532,19901,8610,12954,,12954l,xe" fillcolor="#fffefd" stroked="f" strokeweight="0">
                      <v:stroke miterlimit="83231f" joinstyle="miter"/>
                      <v:path arrowok="t" textboxrect="0,0,53391,56972"/>
                    </v:shape>
                    <v:shape id="Shape 28" o:spid="_x0000_s1049" style="position:absolute;left:42619;top:6846;width:589;height:569;visibility:visible;mso-wrap-style:square;v-text-anchor:top" coordsize="58903,56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" path="m,l42799,v8890,,16104,7214,16104,16129l58903,40856v,8903,-7214,16116,-16104,16116l,56972,,44026r13,5c8573,44031,15532,37071,15532,28499,15532,19901,8573,12954,13,12954r-13,5l,xe" fillcolor="#fffefd" stroked="f" strokeweight="0">
                      <v:stroke miterlimit="83231f" joinstyle="miter"/>
                      <v:path arrowok="t" textboxrect="0,0,58903,56972"/>
                    </v:shape>
                    <v:shape id="Shape 29" o:spid="_x0000_s1050" style="position:absolute;left:46756;top:78;width:9603;height:9603;visibility:visible;mso-wrap-style:square;v-text-anchor:top" coordsize="960298,9603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" path="m480149,c745325,,960298,214986,960298,480162v,265176,-214973,480161,-480149,480161c214960,960323,,745338,,480162,,214986,214960,,480149,xe" fillcolor="#83ad3a" stroked="f" strokeweight="0">
                      <v:stroke miterlimit="83231f" joinstyle="miter"/>
                      <v:path arrowok="t" textboxrect="0,0,960298,960323"/>
                    </v:shape>
                    <v:shape id="Shape 30" o:spid="_x0000_s1051" style="position:absolute;left:50248;top:6840;width:2390;height:508;visibility:visible;mso-wrap-style:square;v-text-anchor:top" coordsize="239039,50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" path="m25387,l213665,v13995,,25374,11367,25374,25400c239039,39421,227660,50775,213665,50775r-188278,c11392,50775,,39421,,25400,,11367,11392,,25387,xe" fillcolor="#fffefd" stroked="f" strokeweight="0">
                      <v:stroke miterlimit="83231f" joinstyle="miter"/>
                      <v:path arrowok="t" textboxrect="0,0,239039,50775"/>
                    </v:shape>
                    <v:shape id="Shape 31" o:spid="_x0000_s1052" style="position:absolute;left:50376;top:7728;width:2133;height:1033;visibility:visible;mso-wrap-style:square;v-text-anchor:top" coordsize="213296,103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" path="m,l213296,v,32550,-25298,58941,-57302,61201l155994,75032v,15608,-12662,28257,-28245,28257l85573,103289v-15634,,-28271,-12649,-28271,-28257l57302,61201c25324,58941,,32550,,xe" fillcolor="#fffefd" stroked="f" strokeweight="0">
                      <v:stroke miterlimit="83231f" joinstyle="miter"/>
                      <v:path arrowok="t" textboxrect="0,0,213296,103289"/>
                    </v:shape>
                    <v:shape id="Shape 32" o:spid="_x0000_s1053" style="position:absolute;left:48899;top:1331;width:1603;height:5147;visibility:visible;mso-wrap-style:square;v-text-anchor:top" coordsize="160242,51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" path="m160242,r,41967l134955,55709c77889,94295,40310,159602,40310,233516v,14021,11328,25375,25362,25375c79718,258891,91034,247537,91034,233516v,-45136,18367,-86068,48023,-115716l160242,100318r,414389l137732,514707c113119,472733,84569,430988,54432,392812,20371,349607,,295187,,235916,,130541,64065,40132,155366,1514l160242,xe" fillcolor="#fffefd" stroked="f" strokeweight="0">
                      <v:stroke miterlimit="83231f" joinstyle="miter"/>
                      <v:path arrowok="t" textboxrect="0,0,160242,514707"/>
                    </v:shape>
                    <v:shape id="Shape 33" o:spid="_x0000_s1054" style="position:absolute;left:50502;top:1146;width:3485;height:5332;visibility:visible;mso-wrap-style:square;v-text-anchor:top" coordsize="348507,533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" path="m94139,c234601,,348507,113894,348507,254394v,59258,-20409,113665,-54457,156870c263646,449847,235617,490804,210750,533184l,533184,,118795r3063,-2527c29206,98595,60704,88265,94571,88265v14020,,25362,-11367,25362,-25387c119933,48857,108591,37503,94571,37503v-29575,,-57770,6014,-83424,16884l,60444,,18477,42873,5168c59432,1780,76578,,94139,xe" fillcolor="#fffefd" stroked="f" strokeweight="0">
                      <v:stroke miterlimit="83231f" joinstyle="miter"/>
                      <v:path arrowok="t" textboxrect="0,0,348507,533184"/>
                    </v:shape>
                    <v:shape id="Shape 34" o:spid="_x0000_s1055" style="position:absolute;left:873;top:876;width:3973;height:8064;visibility:visible;mso-wrap-style:square;v-text-anchor:top" coordsize="397288,806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" path="m397288,r,197498l355835,201677c262094,220859,191579,303800,191579,403212v,99412,70515,182344,164256,201523l397288,608913r,197511l382562,806069v-2006,-51,-3683,-102,-4851,-140c376555,805916,375895,805853,375895,805853v,,-2286,-7049,-5284,-17640c367602,777646,363969,763613,360959,749516v-1295,-6109,-2489,-12141,-3543,-17945c353517,731113,349847,730631,346443,730136v-6845,-1232,-12573,-2210,-16560,-2998c325933,726249,323672,725729,323672,725729v,,-2273,-534,-6223,-1448c316484,724052,315354,723824,314185,723493v-1168,-317,-2451,-685,-3797,-1054c307645,721652,304584,720776,301231,719810v-3264,-1003,-6820,-2146,-10528,-3429c287261,721144,283566,726097,279768,731025v-4445,5778,-8966,11341,-13322,16573c262090,752830,257912,757631,254279,761746v-7289,8204,-12395,13576,-12395,13576c241884,775322,241262,775068,240170,774624v-1080,-458,-2604,-1143,-4445,-1982c232054,770979,227165,768756,222275,766546v-4787,-2438,-9575,-4889,-13157,-6743c207340,758901,205829,758126,204800,757568v-1016,-559,-1600,-902,-1600,-902c203200,756666,204216,749325,206108,738518v953,-5411,2121,-11672,3493,-18327c210972,713549,212522,706513,214300,699414v1473,-6020,3048,-11976,4623,-17627c215595,679666,212509,677596,209690,675665v-5664,-4064,-10490,-7302,-13602,-9906c192900,663245,191071,661809,191071,661809v,,-457,-355,-1308,-1028c188913,660095,187617,659168,186093,657834v-3048,-2705,-7518,-6388,-12662,-11087c170891,644436,168199,641871,165418,639102v-5207,2832,-10694,5689,-16155,8395c136373,653936,123076,659917,112903,664197v-5093,2146,-9309,3823,-12281,4991c97650,670331,95936,671004,95936,671004v,,-1753,-2032,-4407,-5054c90234,664413,88710,662648,87046,660730v-1651,-1892,-3251,-4051,-4902,-6134c78829,650367,75425,646201,73114,642937r-3912,-5448c69202,637489,73254,631330,79604,622427v6261,-8852,15163,-20600,24320,-31763c107848,585889,111824,581215,115659,576796v-1080,-1613,-2032,-3252,-2921,-4852c111811,570331,110909,568757,110046,567258v-3582,-5994,-6147,-11201,-7989,-14808c100216,548843,99149,546773,99149,546773v,,-965,-2108,-2642,-5817c94869,537261,92354,532028,89903,525501v-1219,-3201,-2717,-6605,-4000,-10326c80086,515429,73965,515607,67780,515709v-7239,89,-14491,63,-21349,-64c43015,515544,39688,515455,36525,515366v-3099,-140,-6045,-292,-8763,-407c16853,514350,9525,513689,9525,513689v,,-737,-2590,-1829,-6464c7430,506260,7137,505193,6820,504088v-267,-1117,-546,-2311,-826,-3530c5423,498106,4813,495478,4204,492887v-610,-2629,-1181,-5258,-1766,-7709c1918,482714,1549,480390,1181,478422,470,474434,,471818,,471818v,,6312,-3772,15875,-9018c25502,457517,38570,450850,51651,444805v5626,-2591,11189,-5055,16561,-7366c67869,433527,67628,429806,67361,426390v-661,-6922,-572,-12751,-749,-16790c66523,405524,66459,403212,66459,403212v,,64,-2324,153,-6375c66789,392773,66700,386943,67361,380022v267,-3416,508,-7125,851,-11049c62840,366687,57277,364198,51651,361594,38570,355562,25502,348881,15875,343624,6312,338379,,334620,,334620v,,470,-2655,1181,-6617c1549,326034,1918,323697,2438,321246v585,-2464,1156,-5080,1766,-7709c4813,310921,5423,308318,5994,305867v280,-1232,559,-2426,826,-3544c7137,301206,7430,300177,7696,299186v1092,-3860,1829,-6464,1829,-6464c9525,292722,16853,292074,27762,291465v2718,-127,5664,-267,8763,-419c39688,290969,43015,290868,46431,290779v6858,-152,14110,-165,21349,-51c73965,290804,80086,290995,85903,291249v1283,-3708,2781,-7125,4000,-10351c92354,274383,94869,269164,96507,265455v1677,-3708,2642,-5816,2642,-5816c99149,259639,100216,257581,102057,253962v1842,-3607,4407,-8827,7989,-14783c110909,237668,111811,236093,112738,234454v889,-1587,1841,-3225,2921,-4838c111824,225222,107848,220535,103924,215747,94767,204584,85865,192862,79604,183997,73254,175107,69202,168948,69202,168948v,,1550,-2185,3912,-5461c75425,160223,78829,156057,82144,151828v1651,-2082,3251,-4254,4902,-6159c88710,143777,90234,142011,91529,140475v2654,-3048,4407,-5055,4407,-5055c95936,135420,97650,136080,100622,137236v2972,1156,7188,2832,12281,4991c123076,146494,136373,152489,149263,158915v5461,2730,10948,5588,16155,8395c168199,164554,170891,161988,173431,159664v5144,-4673,9614,-8382,12662,-11074c187617,147256,188913,146329,189763,145631v851,-673,1308,-1029,1308,-1029c191071,144602,192900,143180,196088,140665v3112,-2603,7938,-5855,13602,-9906c212509,128816,215595,126759,218923,124638v-1575,-5665,-3150,-11608,-4623,-17641c212522,99911,210972,92875,209601,86233v-1372,-6655,-2540,-12929,-3493,-18326c204216,57086,203200,49758,203200,49758v,,584,-330,1600,-927c205829,48298,207340,47523,209118,46609v3582,-1829,8370,-4280,13157,-6731c227165,37668,232054,35433,235725,33782v1841,-838,3365,-1511,4445,-2007c241262,31331,241884,31089,241884,31089v,,5106,5373,12395,13577c257912,48768,262090,53594,266446,58826v4356,5207,8877,10770,13322,16574c283566,80314,287261,85268,290703,90017v3708,-1270,7264,-2425,10528,-3428c304584,85623,307645,84772,310388,83998v1346,-381,2629,-750,3797,-1080c315354,82601,316484,82385,317449,82131v3950,-915,6223,-1435,6223,-1435c323672,80696,325933,80175,329883,79248v3987,-775,9715,-1740,16560,-2985c349847,75781,353517,75298,357416,74854v1054,-5792,2248,-11862,3543,-17945c363969,42812,367602,28791,370611,18212,373609,7632,375895,584,375895,584v,,660,-76,1816,-102c378879,457,380556,406,382562,355l397288,xe" fillcolor="#fffefd" stroked="f" strokeweight="0">
                      <v:stroke miterlimit="83231f" joinstyle="miter"/>
                      <v:path arrowok="t" textboxrect="0,0,397288,806424"/>
                    </v:shape>
                    <v:shape id="Shape 35" o:spid="_x0000_s1056" style="position:absolute;left:4846;top:876;width:3973;height:8064;visibility:visible;mso-wrap-style:square;v-text-anchor:top" coordsize="397300,806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" path="m6,c5353,114,10700,254,14713,356v2007,50,3696,101,4851,127c20720,508,21406,584,21406,584v,,2260,7049,5283,17628c29686,28791,33318,42812,36341,56909v1295,6083,2477,12154,3531,17945c43783,75298,47441,75781,50844,76263v6858,1245,12586,2210,16561,2985c71368,80175,73616,80696,73616,80696v,,2286,521,6223,1435c80816,82385,81934,82601,83102,82918v1182,331,2452,699,3798,1080c89643,84773,92704,85623,96056,86589v3264,1003,6820,2158,10529,3429c110026,85268,113722,80315,117519,75400v4445,-5804,8954,-11367,13323,-16574c135198,53594,139363,48768,143008,44666v7290,-8204,12396,-13576,12396,-13576c155404,31090,156026,31331,157131,31775v1054,496,2591,1169,4432,2007c165233,35433,170136,37668,175025,39878v4775,2451,9538,4902,13132,6731c189960,47523,191446,48298,192488,48832v1016,596,1600,927,1600,927c194088,49759,193072,57086,191179,67907v-939,5397,-2120,11671,-3479,18326c186315,92875,184766,99911,183001,106998v-1499,6032,-3061,11976,-4636,17640c181693,126759,184766,128816,187611,130759v5651,4052,10477,7303,13589,9906c204387,143180,206216,144602,206216,144602v,,470,356,1308,1029c208388,146329,209683,147257,211220,148590v3035,2692,7493,6401,12636,11074c226397,161988,229089,164554,231870,167310v5207,-2807,10681,-5664,16155,-8395c260915,152489,274225,146495,284385,142227v5093,-2159,9309,-3835,12281,-4991c299650,136080,301365,135420,301365,135420v,,1752,2007,4381,5055c307054,142011,308591,143777,310229,145669v1651,1905,3251,4077,4915,6160c318459,156058,321850,160223,324199,163487v2350,3277,3886,5461,3886,5461c328085,168948,324022,175108,317697,183997v-6274,8865,-15164,20587,-24346,31750c289452,220536,285477,225222,281616,229616v1080,1613,2032,3251,2934,4839c285490,236093,286391,237668,287255,239179v3581,5956,6109,11176,7988,14783c297085,257581,298139,259639,298139,259639v,,952,2108,2641,5816c302419,269164,304946,274383,307397,280899v1207,3225,2693,6642,3975,10350c317214,290995,323336,290805,329521,290728v7226,-114,14490,-101,21323,51c354286,290868,357613,290970,360750,291046v3124,152,6058,292,8776,419c380422,292075,387775,292722,387775,292722v,,737,2604,1829,6465c389871,300177,390163,301206,390468,302323v279,1118,546,2312,825,3544c391865,308318,392475,310921,393071,313538v610,2629,1220,5245,1778,7708c395370,323698,395738,326034,396107,328003v711,3962,1193,6617,1193,6617c397300,334620,390976,338379,381425,343624v-9626,5258,-22707,11938,-35801,17970c340011,364198,334448,366687,329063,368973v356,3924,610,7633,877,11049c330600,386944,330498,392773,330676,396837v89,4051,165,6375,165,6375c330841,403212,330765,405524,330676,409600v-178,4039,-76,9868,-736,16790c329673,429806,329419,433527,329063,437439v5385,2311,10948,4775,16561,7366c358718,450850,371799,457517,381425,462801v9551,5245,15875,9017,15875,9017c397300,471818,396818,474434,396107,478422v-369,1968,-737,4292,-1258,6756c394291,487629,393681,490258,393071,492887v-596,2591,-1206,5220,-1778,7671c391014,501777,390747,502971,390468,504088v-305,1105,-597,2172,-864,3137c388512,511099,387775,513690,387775,513690v,,-7353,660,-18249,1270c366808,515074,363874,515226,360750,515366v-3137,89,-6464,178,-9906,279c344011,515772,336747,515798,329521,515709v-6185,-102,-12307,-279,-18149,-533c310090,518897,308604,522300,307397,525501v-2451,6527,-4978,11760,-6617,15456c299091,544665,298139,546773,298139,546773v,,-1054,2070,-2896,5677c293364,556057,290836,561264,287255,567258v-864,1499,-1765,3074,-2705,4687c283648,573545,282696,575183,281616,576796v3861,4420,7836,9093,11735,13868c302533,601828,311423,613575,317697,622427v6325,8903,10388,15062,10388,15062l324199,642938v-2349,3263,-5740,7429,-9055,11658c313480,656679,311880,658838,310229,660730v-1638,1918,-3175,3683,-4483,5220c303117,668973,301365,671005,301365,671005v,,-1715,-674,-4699,-1817c293694,668020,289478,666344,284385,664197v-10160,-4279,-23470,-10261,-36360,-16700c242551,644792,237077,641934,231870,639102v-2781,2769,-5473,5334,-8014,7646c218713,651447,214255,655130,211220,657835v-1537,1333,-2832,2260,-3696,2946c206686,661454,206216,661810,206216,661810v,,-1829,1435,-5016,3949c198088,668363,193262,671601,187611,675665v-2845,1931,-5918,4001,-9246,6122c179940,687438,181502,693395,183001,699415v1765,7099,3314,14135,4699,20777c189059,726846,190240,733108,191179,738518v1893,10807,2909,18148,2909,18148c194088,756666,193504,757009,192488,757568v-1042,558,-2528,1333,-4331,2235c184563,761657,179800,764108,175025,766547v-4889,2209,-9792,4432,-13462,6096c159722,773481,158185,774167,157131,774624v-1105,444,-1727,698,-1727,698c155404,775322,150298,769950,143008,761746v-3645,-4115,-7810,-8915,-12166,-14148c126473,742366,121964,736803,117519,731025v-3797,-4928,-7493,-9881,-10934,-14643c102876,717664,99320,718807,96056,719811v-3352,965,-6413,1841,-9156,2628c85554,722808,84284,723176,83102,723494v-1168,330,-2286,558,-3263,787c75902,725195,73616,725729,73616,725729v,,-2248,521,-6211,1410c63430,727926,57702,728904,50844,730136v-3403,495,-7061,978,-10972,1435c38818,737375,37636,743407,36341,749516v-3023,14097,-6655,28130,-9652,38697c23666,798805,21406,805853,21406,805853v,,-686,64,-1842,76c18409,805968,16720,806018,14713,806069v-4013,102,-9360,216,-14707,356l,806424,,608914r6,c113608,608914,205708,516826,205708,403212,205708,289598,113608,197498,6,197498r-6,l,,6,xe" fillcolor="#fffefd" stroked="f" strokeweight="0">
                      <v:stroke miterlimit="83231f" joinstyle="miter"/>
                      <v:path arrowok="t" textboxrect="0,0,397300,806425"/>
                    </v:shape>
                    <v:shape id="Shape 643" o:spid="_x0000_s1057" style="position:absolute;left:132;top:12390;width:7721;height:21129;visibility:visible;mso-wrap-style:square;v-text-anchor:top" coordsize="772135,211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" path="m,l772135,r,2112925l,2112925,,e" fillcolor="#45696e" stroked="f" strokeweight="0">
                      <v:stroke miterlimit="83231f" joinstyle="miter"/>
                      <v:path arrowok="t" textboxrect="0,0,772135,2112925"/>
                    </v:shape>
                    <v:shape id="Shape 37" o:spid="_x0000_s1058" style="position:absolute;left:10451;top:12390;width:16049;height:21129;visibility:visible;mso-wrap-style:square;v-text-anchor:top" coordsize="1604899,211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" path="m,l1604899,r,691325l1182015,691325r,1421600l422872,2112925r,-1421600l,691325,,xe" fillcolor="#45696e" stroked="f" strokeweight="0">
                      <v:stroke miterlimit="83231f" joinstyle="miter"/>
                      <v:path arrowok="t" textboxrect="0,0,1604899,2112925"/>
                    </v:shape>
                    <v:shape id="Shape 644" o:spid="_x0000_s1059" style="position:absolute;left:29098;top:12390;width:7721;height:21129;visibility:visible;mso-wrap-style:square;v-text-anchor:top" coordsize="772122,2112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" path="m,l772122,r,2112925l,2112925,,e" fillcolor="#45696e" stroked="f" strokeweight="0">
                      <v:stroke miterlimit="83231f" joinstyle="miter"/>
                      <v:path arrowok="t" textboxrect="0,0,772122,2112925"/>
                    </v:shape>
                    <v:shape id="Shape 39" o:spid="_x0000_s1060" style="position:absolute;left:38998;top:12405;width:17435;height:21150;visibility:visible;mso-wrap-style:square;v-text-anchor:top" coordsize="1743444,2114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" path="m998741,v125057,,244373,15139,357924,45441c1476921,75730,1595260,121641,1711694,183135l1480782,710476c1403782,657276,1331138,617805,1262863,592087v-80849,-26606,-152997,-39929,-216497,-39929c993445,552158,952055,560870,922236,578307v-27915,17438,-41847,40869,-41847,70219c880389,706374,986206,755955,1197889,797243v27915,8255,53416,14249,76505,17920c1419657,845427,1533690,909257,1616443,1006539v84646,94551,127001,211175,127001,349745c1743444,1580287,1658760,1762494,1489430,1902943v-84683,71602,-182346,124841,-292963,159728c1085799,2097533,964108,2114982,831317,2114982v-135675,,-273736,-18834,-414198,-56439c276606,2020888,137592,1964462,,1889163l242481,1324623v114478,74346,212141,127165,292976,158356c619163,1516926,698043,1533919,772135,1533919v53886,,95262,-9157,124129,-27546c925132,1486205,939546,1460500,939546,1429246v,-55067,-74562,-98184,-223698,-129413c684111,1294321,646582,1286993,603288,1277798,445478,1240168,324244,1175017,239598,1082282,156820,989584,115469,872973,115469,732536v,-213893,81775,-390575,245363,-530136c523418,67475,736054,,998741,xe" fillcolor="#45696e" stroked="f" strokeweight="0">
                      <v:stroke miterlimit="83231f" joinstyle="miter"/>
                      <v:path arrowok="t" textboxrect="0,0,1743444,2114982"/>
                    </v:shape>
                    <v:shape id="Shape 645" o:spid="_x0000_s1061" style="position:absolute;left:59447;top:17;width:585;height:33529;visibility:visible;mso-wrap-style:square;v-text-anchor:top" coordsize="58509,33529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" path="m,l58509,r,3352978l,3352978,,e" fillcolor="#45696e" stroked="f" strokeweight="0">
                      <v:stroke miterlimit="83231f" joinstyle="miter"/>
                      <v:path arrowok="t" textboxrect="0,0,58509,3352978"/>
                    </v:shape>
                    <v:shape id="Shape 646" o:spid="_x0000_s1062" style="position:absolute;left:63057;top:72;width:563;height:3728;visibility:visible;mso-wrap-style:square;v-text-anchor:top" coordsize="5626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" path="m,l56261,r,372783l,372783,,e" fillcolor="#324a4a" stroked="f" strokeweight="0">
                      <v:stroke miterlimit="83231f" joinstyle="miter"/>
                      <v:path arrowok="t" textboxrect="0,0,56261,372783"/>
                    </v:shape>
                    <v:shape id="Shape 42" o:spid="_x0000_s1063" style="position:absolute;left:64330;width:2390;height:3867;visibility:visible;mso-wrap-style:square;v-text-anchor:top" coordsize="239039,386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" path="m128689,v42976,,76543,20930,100685,62776l183743,89814c175209,75006,167094,65354,159359,60846v-8051,-5157,-18440,-7722,-31153,-7722c112598,53124,99644,57544,89344,66396,79032,75095,73889,86042,73889,99238v,18186,13512,32829,40563,43942l151638,158382v30251,12242,52388,27165,66383,44792c232028,220789,239039,242405,239039,267995v,34278,-11443,62611,-34290,84989c181724,375514,153162,386778,119037,386778v-32347,,-59068,-9575,-80150,-28727c18110,338899,5169,311937,,277165l56997,264617v2566,21895,7074,37021,13513,45390c82093,326098,98996,334150,121208,334150v17539,,32119,-5880,43701,-17628c176504,304774,182296,289890,182296,271856v,-7239,-1004,-13881,-3010,-19913c177254,245897,174117,240347,169849,235280v-4254,-5067,-9766,-9817,-16522,-14249c146558,216611,138519,212382,129171,208356l93205,193396c42176,171818,16675,140284,16675,98755v,-28016,10706,-51435,32106,-70269c70193,9499,96824,,128689,xe" fillcolor="#324a4a" stroked="f" strokeweight="0">
                      <v:stroke miterlimit="83231f" joinstyle="miter"/>
                      <v:path arrowok="t" textboxrect="0,0,239039,386778"/>
                    </v:shape>
                    <v:shape id="Shape 43" o:spid="_x0000_s1064" style="position:absolute;left:67077;top:72;width:2275;height:3728;visibility:visible;mso-wrap-style:square;v-text-anchor:top" coordsize="22743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" path="m,l227431,r,52883l141960,52883r,319900l85699,372783r,-319900l,52883,,xe" fillcolor="#324a4a" stroked="f" strokeweight="0">
                      <v:stroke miterlimit="83231f" joinstyle="miter"/>
                      <v:path arrowok="t" textboxrect="0,0,227431,372783"/>
                    </v:shape>
                    <v:shape id="Shape 647" o:spid="_x0000_s1065" style="position:absolute;left:69854;top:72;width:562;height:3728;visibility:visible;mso-wrap-style:square;v-text-anchor:top" coordsize="5626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" path="m,l56261,r,372783l,372783,,e" fillcolor="#324a4a" stroked="f" strokeweight="0">
                      <v:stroke miterlimit="83231f" joinstyle="miter"/>
                      <v:path arrowok="t" textboxrect="0,0,56261,372783"/>
                    </v:shape>
                    <v:shape id="Shape 45" o:spid="_x0000_s1066" style="position:absolute;left:70921;top:72;width:2274;height:3728;visibility:visible;mso-wrap-style:square;v-text-anchor:top" coordsize="22743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" path="m,l227431,r,52883l141960,52883r,319900l85699,372783r,-319900l,52883,,xe" fillcolor="#324a4a" stroked="f" strokeweight="0">
                      <v:stroke miterlimit="83231f" joinstyle="miter"/>
                      <v:path arrowok="t" textboxrect="0,0,227431,372783"/>
                    </v:shape>
                    <v:shape id="Shape 46" o:spid="_x0000_s1067" style="position:absolute;left:73697;top:72;width:2760;height:3795;visibility:visible;mso-wrap-style:square;v-text-anchor:top" coordsize="275971,379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" path="m,l56261,r,224536c56261,256565,61493,279984,71958,294792v15609,21413,37580,32119,65913,32119c166357,326911,188405,316205,204026,294792v10452,-14325,15684,-37744,15684,-70256l219710,r56261,l275971,239979v,39281,-12230,71641,-36703,97066c211747,365379,177952,379539,137871,379539v-40081,,-73800,-14160,-101168,-42494c12243,311620,,279260,,239979l,xe" fillcolor="#324a4a" stroked="f" strokeweight="0">
                      <v:stroke miterlimit="83231f" joinstyle="miter"/>
                      <v:path arrowok="t" textboxrect="0,0,275971,379539"/>
                    </v:shape>
                    <v:shape id="Shape 47" o:spid="_x0000_s1068" style="position:absolute;left:76959;top:72;width:2275;height:3728;visibility:visible;mso-wrap-style:square;v-text-anchor:top" coordsize="22743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" path="m,l227431,r,52883l141960,52883r,319900l85699,372783r,-319900l,52883,,xe" fillcolor="#324a4a" stroked="f" strokeweight="0">
                      <v:stroke miterlimit="83231f" joinstyle="miter"/>
                      <v:path arrowok="t" textboxrect="0,0,227431,372783"/>
                    </v:shape>
                    <v:shape id="Shape 48" o:spid="_x0000_s1069" style="position:absolute;left:79431;top:3;width:1949;height:3864;visibility:visible;mso-wrap-style:square;v-text-anchor:top" coordsize="194844,38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" path="m194844,r,52805l167132,55318c140299,60390,116866,73068,96825,93346,70104,120067,56744,153062,56744,192330v,41212,13843,75095,41529,101638c125806,320537,157582,333821,193637,333821r1207,-109l194844,386277r-1931,173c144793,386450,101562,369787,63271,336475,21082,299607,,251334,,191606,,139142,19241,94070,57709,56402,86446,28160,119519,10506,156939,3444l194844,xe" fillcolor="#324a4a" stroked="f" strokeweight="0">
                      <v:stroke miterlimit="83231f" joinstyle="miter"/>
                      <v:path arrowok="t" textboxrect="0,0,194844,386450"/>
                    </v:shape>
                    <v:shape id="Shape 49" o:spid="_x0000_s1070" style="position:absolute;left:81380;top:2;width:1948;height:3864;visibility:visible;mso-wrap-style:square;v-text-anchor:top" coordsize="194843,386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" path="m965,c54089,,99631,18986,137617,56972v38151,37986,57226,83617,57226,136894c194843,247460,175679,292938,137375,330276v-28851,28137,-62181,45716,-99996,52746l,386365,,333800r26983,-2427c54024,326301,77622,313624,97777,293345v26886,-27369,40322,-60681,40322,-99962c138099,153632,124828,120320,98260,93434,71869,66396,39192,52870,253,52870l,52893,,88,965,xe" fillcolor="#324a4a" stroked="f" strokeweight="0">
                      <v:stroke miterlimit="83231f" joinstyle="miter"/>
                      <v:path arrowok="t" textboxrect="0,0,194843,386365"/>
                    </v:shape>
                    <v:shape id="Shape 50" o:spid="_x0000_s1071" style="position:absolute;left:62666;top:6005;width:2275;height:3728;visibility:visible;mso-wrap-style:square;v-text-anchor:top" coordsize="22743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" path="m,l227431,r,52883l141960,52883r,319900l85699,372783r,-319900l,52883,,xe" fillcolor="#324a4a" stroked="f" strokeweight="0">
                      <v:stroke miterlimit="83231f" joinstyle="miter"/>
                      <v:path arrowok="t" textboxrect="0,0,227431,372783"/>
                    </v:shape>
                    <v:shape id="Shape 51" o:spid="_x0000_s1072" style="position:absolute;left:65443;top:6005;width:2057;height:3728;visibility:visible;mso-wrap-style:square;v-text-anchor:top" coordsize="205702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" path="m,l205702,r,52883l56249,52883r,89573l201359,142456r,52870l56249,195326r,124574l205702,319900r,52883l,372783,,xe" fillcolor="#324a4a" stroked="f" strokeweight="0">
                      <v:stroke miterlimit="83231f" joinstyle="miter"/>
                      <v:path arrowok="t" textboxrect="0,0,205702,372783"/>
                    </v:shape>
                    <v:shape id="Shape 52" o:spid="_x0000_s1073" style="position:absolute;left:68053;top:5933;width:2940;height:3868;visibility:visible;mso-wrap-style:square;v-text-anchor:top" coordsize="294069,38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" path="m197003,v33490,,65837,9093,97066,27280l294069,93916c261545,66713,227915,53111,193155,53111v-38316,,-70587,13767,-96813,41288c69939,121755,56731,155245,56731,194831v,39116,13208,72110,39611,98996c122733,320700,155093,334150,193384,334150v19812,,36626,-3226,50469,-9665c251575,321259,259576,316916,267869,311442v8293,-5461,17018,-12065,26200,-19799l294069,359499v-32194,18186,-65989,27280,-101397,27280c139383,386779,93917,368186,56249,331000,18745,293497,,248272,,195313,,147841,15697,105499,47079,68313,85713,22771,135687,,197003,xe" fillcolor="#324a4a" stroked="f" strokeweight="0">
                      <v:stroke miterlimit="83231f" joinstyle="miter"/>
                      <v:path arrowok="t" textboxrect="0,0,294069,386779"/>
                    </v:shape>
                    <v:shape id="Shape 53" o:spid="_x0000_s1074" style="position:absolute;left:71703;top:5752;width:3281;height:4208;visibility:visible;mso-wrap-style:square;v-text-anchor:top" coordsize="328117,420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" path="m,l271856,284417r,-259068l328117,25349r,395478l56261,137147r,260985l,398132,,xe" fillcolor="#324a4a" stroked="f" strokeweight="0">
                      <v:stroke miterlimit="83231f" joinstyle="miter"/>
                      <v:path arrowok="t" textboxrect="0,0,328117,420827"/>
                    </v:shape>
                    <v:shape id="Shape 648" o:spid="_x0000_s1075" style="position:absolute;left:75878;top:6005;width:562;height:3728;visibility:visible;mso-wrap-style:square;v-text-anchor:top" coordsize="5626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" path="m,l56261,r,372783l,372783,,e" fillcolor="#324a4a" stroked="f" strokeweight="0">
                      <v:stroke miterlimit="83231f" joinstyle="miter"/>
                      <v:path arrowok="t" textboxrect="0,0,56261,372783"/>
                    </v:shape>
                    <v:shape id="Shape 55" o:spid="_x0000_s1076" style="position:absolute;left:77150;top:5933;width:2941;height:3868;visibility:visible;mso-wrap-style:square;v-text-anchor:top" coordsize="294069,38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" path="m197003,v33490,,65837,9093,97066,27280l294069,93916c261545,66713,227915,53111,193155,53111v-38316,,-70587,13767,-96812,41288c69939,121755,56731,155245,56731,194831v,39116,13208,72110,39612,98996c122733,320700,155093,334150,193384,334150v19812,,36626,-3226,50469,-9665c251575,321259,259576,316916,267869,311442v8293,-5461,17018,-12065,26200,-19799l294069,359499v-32194,18186,-65989,27280,-101397,27280c139383,386779,93917,368186,56249,331000,18745,293497,,248272,,195313,,147841,15697,105499,47079,68313,85713,22771,135687,,197003,xe" fillcolor="#324a4a" stroked="f" strokeweight="0">
                      <v:stroke miterlimit="83231f" joinstyle="miter"/>
                      <v:path arrowok="t" textboxrect="0,0,294069,386779"/>
                    </v:shape>
                    <v:shape id="Shape 56" o:spid="_x0000_s1077" style="position:absolute;left:80590;top:5936;width:1949;height:3865;visibility:visible;mso-wrap-style:square;v-text-anchor:top" coordsize="194844,38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" path="m194844,r,52805l167132,55318c140299,60390,116866,73068,96825,93346,70104,120067,56744,153062,56744,192330v,41212,13843,75095,41529,101638c125806,320537,157582,333821,193637,333821r1207,-109l194844,386277r-1931,173c144793,386450,101562,369787,63271,336475,21082,299607,,251334,,191606,,139142,19241,94070,57709,56402,86446,28160,119519,10506,156939,3444l194844,xe" fillcolor="#324a4a" stroked="f" strokeweight="0">
                      <v:stroke miterlimit="83231f" joinstyle="miter"/>
                      <v:path arrowok="t" textboxrect="0,0,194844,386450"/>
                    </v:shape>
                    <v:shape id="Shape 57" o:spid="_x0000_s1078" style="position:absolute;left:82539;top:5936;width:1948;height:3863;visibility:visible;mso-wrap-style:square;v-text-anchor:top" coordsize="194843,386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" path="m965,c54089,,99631,18986,137617,56972v38151,37986,57226,83617,57226,136894c194843,247460,175679,292938,137375,330276v-28851,28137,-62181,45716,-99996,52746l,386365,,333800r26983,-2427c54024,326301,77622,313624,97777,293345v26886,-27369,40322,-60681,40322,-99962c138099,153632,124828,120320,98260,93434,71869,66396,39192,52870,253,52870l,52893,,88,965,xe" fillcolor="#324a4a" stroked="f" strokeweight="0">
                      <v:stroke miterlimit="83231f" joinstyle="miter"/>
                      <v:path arrowok="t" textboxrect="0,0,194843,386365"/>
                    </v:shape>
                    <v:shape id="Shape 649" o:spid="_x0000_s1079" style="position:absolute;left:63057;top:11939;width:563;height:3728;visibility:visible;mso-wrap-style:square;v-text-anchor:top" coordsize="5626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" path="m,l56261,r,372783l,372783,,e" fillcolor="#324a4a" stroked="f" strokeweight="0">
                      <v:stroke miterlimit="83231f" joinstyle="miter"/>
                      <v:path arrowok="t" textboxrect="0,0,56261,372783"/>
                    </v:shape>
                    <v:shape id="Shape 59" o:spid="_x0000_s1080" style="position:absolute;left:64516;top:11685;width:3281;height:4209;visibility:visible;mso-wrap-style:square;v-text-anchor:top" coordsize="328117,420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" path="m,l271856,284416r,-259067l328117,25349r,395478l56261,137147r,260985l,398132,,xe" fillcolor="#324a4a" stroked="f" strokeweight="0">
                      <v:stroke miterlimit="83231f" joinstyle="miter"/>
                      <v:path arrowok="t" textboxrect="0,0,328117,420827"/>
                    </v:shape>
                    <v:shape id="Shape 60" o:spid="_x0000_s1081" style="position:absolute;left:68690;top:11939;width:1439;height:3728;visibility:visible;mso-wrap-style:square;v-text-anchor:top" coordsize="143904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" path="m,l78232,v18751,,35531,927,50339,2780l143904,6097r,55172l81610,52883r-25349,l56261,319900r25349,c94246,319900,105816,319237,116319,317909r27585,-5819l143904,366774r-16358,3410c112938,371916,96177,372783,77267,372783l,372783,,xe" fillcolor="#324a4a" stroked="f" strokeweight="0">
                      <v:stroke miterlimit="83231f" joinstyle="miter"/>
                      <v:path arrowok="t" textboxrect="0,0,143904,372783"/>
                    </v:shape>
                    <v:shape id="Shape 61" o:spid="_x0000_s1082" style="position:absolute;left:70129;top:12000;width:1444;height:3607;visibility:visible;mso-wrap-style:square;v-text-anchor:top" coordsize="144387,360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" path="m,l23178,5015v23329,7239,44500,19558,63500,36932c125146,77037,144387,123151,144387,180288v,57315,-20054,103657,-60122,139077c64135,337069,43053,349376,21006,356297l,360677,,305993r724,-153c17463,300201,32601,291273,46113,279043,73799,253770,87643,220852,87643,180288v,-40881,-13679,-74029,-41047,-99467c34283,69474,19050,60965,900,55293l,55172,,xe" fillcolor="#324a4a" stroked="f" strokeweight="0">
                      <v:stroke miterlimit="83231f" joinstyle="miter"/>
                      <v:path arrowok="t" textboxrect="0,0,144387,360677"/>
                    </v:shape>
                    <v:shape id="Shape 62" o:spid="_x0000_s1083" style="position:absolute;left:72280;top:11939;width:2760;height:3795;visibility:visible;mso-wrap-style:square;v-text-anchor:top" coordsize="275971,379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" path="m,l56261,r,224536c56261,256565,61493,279984,71958,294792v15609,21413,37580,32119,65913,32119c166357,326911,188405,316205,204026,294792v10452,-14325,15684,-37744,15684,-70256l219710,r56261,l275971,239979v,39281,-12230,71641,-36703,97066c211747,365379,177952,379540,137871,379540v-40081,,-73800,-14161,-101168,-42495c12243,311620,,279260,,239979l,xe" fillcolor="#324a4a" stroked="f" strokeweight="0">
                      <v:stroke miterlimit="83231f" joinstyle="miter"/>
                      <v:path arrowok="t" textboxrect="0,0,275971,379540"/>
                    </v:shape>
                    <v:shape id="Shape 63" o:spid="_x0000_s1084" style="position:absolute;left:75747;top:11867;width:2390;height:3867;visibility:visible;mso-wrap-style:square;v-text-anchor:top" coordsize="239039,386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" path="m128689,v42976,,76543,20929,100685,62776l183743,89814c175209,75006,167094,65354,159359,60846v-8051,-5157,-18440,-7722,-31153,-7722c112598,53124,99644,57544,89344,66396,79032,75095,73889,86042,73889,99238v,18186,13512,32829,40563,43942l151638,158382v30251,12242,52388,27165,66383,44792c232028,220789,239039,242405,239039,267995v,34278,-11443,62611,-34290,84989c181724,375514,153162,386778,119037,386778v-32347,,-59068,-9575,-80150,-28727c18110,338899,5169,311937,,277165l56997,264617v2566,21895,7074,37021,13513,45390c82093,326098,98996,334150,121208,334150v17539,,32119,-5880,43701,-17628c176504,304774,182296,289890,182296,271856v,-7239,-1004,-13881,-3010,-19914c177254,245897,174117,240347,169849,235280v-4254,-5067,-9766,-9817,-16522,-14249c146558,216611,138519,212382,129171,208356l93205,193396c42176,171818,16675,140284,16675,98755v,-28016,10706,-51435,32106,-70269c70193,9499,96824,,128689,xe" fillcolor="#324a4a" stroked="f" strokeweight="0">
                      <v:stroke miterlimit="83231f" joinstyle="miter"/>
                      <v:path arrowok="t" textboxrect="0,0,239039,386778"/>
                    </v:shape>
                    <v:shape id="Shape 64" o:spid="_x0000_s1085" style="position:absolute;left:78495;top:11939;width:2274;height:3728;visibility:visible;mso-wrap-style:square;v-text-anchor:top" coordsize="22743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" path="m,l227431,r,52883l141960,52883r,319900l85699,372783r,-319900l,52883,,xe" fillcolor="#324a4a" stroked="f" strokeweight="0">
                      <v:stroke miterlimit="83231f" joinstyle="miter"/>
                      <v:path arrowok="t" textboxrect="0,0,227431,372783"/>
                    </v:shape>
                    <v:shape id="Shape 65" o:spid="_x0000_s1086" style="position:absolute;left:81271;top:11939;width:1052;height:3728;visibility:visible;mso-wrap-style:square;v-text-anchor:top" coordsize="105149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" path="m,l65925,v12313,,23770,579,34372,1736l105149,2600r,53316l76302,52883r-20041,l56261,171183r17869,l105149,167796r,107916l66408,220193r-10147,l56261,372783,,372783,,xe" fillcolor="#324a4a" stroked="f" strokeweight="0">
                      <v:stroke miterlimit="83231f" joinstyle="miter"/>
                      <v:path arrowok="t" textboxrect="0,0,105149,372783"/>
                    </v:shape>
                    <v:shape id="Shape 66" o:spid="_x0000_s1087" style="position:absolute;left:82323;top:11965;width:1365;height:3702;visibility:visible;mso-wrap-style:square;v-text-anchor:top" coordsize="136544,370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" path="m,l24388,4344c42170,8973,56535,15916,67482,25175v24143,20599,36220,47802,36220,81597c103702,133176,96133,155870,81007,174870,65869,193856,45917,206010,21139,211319l136544,370183r-68809,l,273112,,165196r3942,-430c33908,157131,48888,138043,48888,107496,48888,78892,34316,61012,5164,53859l,53316,,xe" fillcolor="#324a4a" stroked="f" strokeweight="0">
                      <v:stroke miterlimit="83231f" joinstyle="miter"/>
                      <v:path arrowok="t" textboxrect="0,0,136544,370183"/>
                    </v:shape>
                    <v:shape id="Shape 650" o:spid="_x0000_s1088" style="position:absolute;left:84248;top:11939;width:563;height:3728;visibility:visible;mso-wrap-style:square;v-text-anchor:top" coordsize="5626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" path="m,l56261,r,372783l,372783,,e" fillcolor="#324a4a" stroked="f" strokeweight="0">
                      <v:stroke miterlimit="83231f" joinstyle="miter"/>
                      <v:path arrowok="t" textboxrect="0,0,56261,372783"/>
                    </v:shape>
                    <v:shape id="Shape 68" o:spid="_x0000_s1089" style="position:absolute;left:85279;top:11754;width:1822;height:3913;visibility:visible;mso-wrap-style:square;v-text-anchor:top" coordsize="182169,391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" path="m182169,r,124014l125552,247871r56617,l182169,300754r-80048,l60604,391279,,391279,182169,xe" fillcolor="#324a4a" stroked="f" strokeweight="0">
                      <v:stroke miterlimit="83231f" joinstyle="miter"/>
                      <v:path arrowok="t" textboxrect="0,0,182169,391279"/>
                    </v:shape>
                    <v:shape id="Shape 69" o:spid="_x0000_s1090" style="position:absolute;left:87101;top:11705;width:1802;height:3962;visibility:visible;mso-wrap-style:square;v-text-anchor:top" coordsize="180225,396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" path="m2286,l180225,396189r-61556,l79553,305664,,305664,,252781r56617,l1321,126035,,128924,,4910,2286,xe" fillcolor="#324a4a" stroked="f" strokeweight="0">
                      <v:stroke miterlimit="83231f" joinstyle="miter"/>
                      <v:path arrowok="t" textboxrect="0,0,180225,396189"/>
                    </v:shape>
                    <v:shape id="Shape 70" o:spid="_x0000_s1091" style="position:absolute;left:89369;top:11939;width:1659;height:3728;visibility:visible;mso-wrap-style:square;v-text-anchor:top" coordsize="165874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" path="m,l56261,r,319900l165874,319900r,52883l,372783,,xe" fillcolor="#324a4a" stroked="f" strokeweight="0">
                      <v:stroke miterlimit="83231f" joinstyle="miter"/>
                      <v:path arrowok="t" textboxrect="0,0,165874,372783"/>
                    </v:shape>
                    <v:shape id="Shape 71" o:spid="_x0000_s1092" style="position:absolute;left:91561;top:11939;width:2057;height:3728;visibility:visible;mso-wrap-style:square;v-text-anchor:top" coordsize="205702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" path="m,l205702,r,52883l56249,52883r,89573l201359,142456r,52870l56249,195326r,124574l205702,319900r,52883l,372783,,xe" fillcolor="#324a4a" stroked="f" strokeweight="0">
                      <v:stroke miterlimit="83231f" joinstyle="miter"/>
                      <v:path arrowok="t" textboxrect="0,0,205702,372783"/>
                    </v:shape>
                    <v:shape id="Shape 72" o:spid="_x0000_s1093" style="position:absolute;left:62871;top:17800;width:2391;height:3868;visibility:visible;mso-wrap-style:square;v-text-anchor:top" coordsize="239039,386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" path="m128689,v42976,,76543,20929,100685,62776l183743,89814c175209,75006,167094,65354,159359,60846v-8051,-5144,-18440,-7722,-31153,-7722c112598,53124,99644,57544,89344,66396,79032,75082,73889,86042,73889,99238v,18186,13512,32816,40563,43929l151638,158369v30251,12255,52388,27165,66383,44805c232028,220802,239039,242417,239039,267982v,34303,-11443,62637,-34290,85014c181724,375514,153162,386778,119037,386778v-32347,,-59068,-9575,-80150,-28727c18110,338899,5169,311937,,277165l56997,264617v2566,21895,7074,37033,13513,45390c82093,326098,98996,334137,121208,334137v17539,,32119,-5855,43701,-17615c176504,304774,182296,289890,182296,271856v,-7239,-1004,-13894,-3010,-19914c177254,245910,174117,240347,169849,235293v-4254,-5080,-9766,-9817,-16522,-14262c146558,216611,138519,212395,129171,208356l93205,193396c42176,171818,16675,140271,16675,98742v,-28003,10706,-51422,32106,-70243c70193,9499,96824,,128689,xe" fillcolor="#324a4a" stroked="f" strokeweight="0">
                      <v:stroke miterlimit="83231f" joinstyle="miter"/>
                      <v:path arrowok="t" textboxrect="0,0,239039,386778"/>
                    </v:shape>
                    <v:shape id="Shape 73" o:spid="_x0000_s1094" style="position:absolute;left:65619;top:17872;width:2274;height:3728;visibility:visible;mso-wrap-style:square;v-text-anchor:top" coordsize="22743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" path="m,l227431,r,52883l141960,52883r,319900l85699,372783r,-319900l,52883,,xe" fillcolor="#324a4a" stroked="f" strokeweight="0">
                      <v:stroke miterlimit="83231f" joinstyle="miter"/>
                      <v:path arrowok="t" textboxrect="0,0,227431,372783"/>
                    </v:shape>
                    <v:shape id="Shape 74" o:spid="_x0000_s1095" style="position:absolute;left:67765;top:17687;width:1822;height:3913;visibility:visible;mso-wrap-style:square;v-text-anchor:top" coordsize="182169,391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" path="m182169,r,124014l125552,247871r56617,l182169,300753r-80048,l60604,391292,,391292,182169,xe" fillcolor="#324a4a" stroked="f" strokeweight="0">
                      <v:stroke miterlimit="83231f" joinstyle="miter"/>
                      <v:path arrowok="t" textboxrect="0,0,182169,391292"/>
                    </v:shape>
                    <v:shape id="Shape 75" o:spid="_x0000_s1096" style="position:absolute;left:69587;top:17638;width:1802;height:3962;visibility:visible;mso-wrap-style:square;v-text-anchor:top" coordsize="180225,396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" path="m2286,l180225,396202r-61556,l79553,305664,,305664,,252781r56617,l1321,126035,,128924,,4910,2286,xe" fillcolor="#324a4a" stroked="f" strokeweight="0">
                      <v:stroke miterlimit="83231f" joinstyle="miter"/>
                      <v:path arrowok="t" textboxrect="0,0,180225,396202"/>
                    </v:shape>
                    <v:shape id="Shape 76" o:spid="_x0000_s1097" style="position:absolute;left:71256;top:17872;width:2275;height:3728;visibility:visible;mso-wrap-style:square;v-text-anchor:top" coordsize="227431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" path="m,l227431,r,52883l141960,52883r,319900l85699,372783r,-319900l,52883,,xe" fillcolor="#324a4a" stroked="f" strokeweight="0">
                      <v:stroke miterlimit="83231f" joinstyle="miter"/>
                      <v:path arrowok="t" textboxrect="0,0,227431,372783"/>
                    </v:shape>
                    <v:shape id="Shape 77" o:spid="_x0000_s1098" style="position:absolute;left:73403;top:17687;width:1822;height:3913;visibility:visible;mso-wrap-style:square;v-text-anchor:top" coordsize="182169,391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" path="m182169,r,124014l125552,247871r56617,l182169,300753r-80048,l60604,391292,,391292,182169,xe" fillcolor="#324a4a" stroked="f" strokeweight="0">
                      <v:stroke miterlimit="83231f" joinstyle="miter"/>
                      <v:path arrowok="t" textboxrect="0,0,182169,391292"/>
                    </v:shape>
                    <v:shape id="Shape 78" o:spid="_x0000_s1099" style="position:absolute;left:75225;top:17638;width:1802;height:3962;visibility:visible;mso-wrap-style:square;v-text-anchor:top" coordsize="180225,396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" path="m2286,l180225,396202r-61556,l79553,305664,,305664,,252781r56617,l1321,126035,,128924,,4910,2286,xe" fillcolor="#324a4a" stroked="f" strokeweight="0">
                      <v:stroke miterlimit="83231f" joinstyle="miter"/>
                      <v:path arrowok="t" textboxrect="0,0,180225,396202"/>
                    </v:shape>
                    <v:shape id="Shape 79" o:spid="_x0000_s1100" style="position:absolute;left:77493;top:17872;width:1658;height:3728;visibility:visible;mso-wrap-style:square;v-text-anchor:top" coordsize="165874,3727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" path="m,l56261,r,319900l165874,319900r,52896l,372796,,xe" fillcolor="#324a4a" stroked="f" strokeweight="0">
                      <v:stroke miterlimit="83231f" joinstyle="miter"/>
                      <v:path arrowok="t" textboxrect="0,0,165874,372796"/>
                    </v:shape>
                    <v:shape id="Shape 80" o:spid="_x0000_s1101" style="position:absolute;left:79685;top:17872;width:2057;height:3728;visibility:visible;mso-wrap-style:square;v-text-anchor:top" coordsize="205702,3727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" path="m,l205702,r,52883l56249,52883r,89573l201359,142456r,52883l56249,195339r,124561l205702,319900r,52883l,372783,,xe" fillcolor="#324a4a" stroked="f" strokeweight="0">
                      <v:stroke miterlimit="83231f" joinstyle="miter"/>
                      <v:path arrowok="t" textboxrect="0,0,205702,372783"/>
                    </v:shape>
                    <v:shape id="Shape 81" o:spid="_x0000_s1102" style="position:absolute;left:63001;top:23805;width:2122;height:3729;visibility:visible;mso-wrap-style:square;v-text-anchor:top" coordsize="212116,3728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" path="m,l212116,r,82080l96914,82080r,62307l205690,144387r,82079l96914,226466r,64301l212116,290767r,82080l,372847,,xe" fillcolor="#324a4a" stroked="f" strokeweight="0">
                      <v:stroke miterlimit="83231f" joinstyle="miter"/>
                      <v:path arrowok="t" textboxrect="0,0,212116,372847"/>
                    </v:shape>
                    <v:shape id="Shape 82" o:spid="_x0000_s1103" style="position:absolute;left:65691;top:26481;width:1157;height:1157;visibility:visible;mso-wrap-style:square;v-text-anchor:top" coordsize="115697,115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" path="m57862,v7898,,15404,1486,22491,4445c87440,7417,93611,11544,98895,16827v5271,5258,9385,11431,12357,18530c114224,42443,115697,49936,115697,57848v,7912,-1473,15406,-4445,22492c108280,87439,104166,93612,98895,98895v-5284,5258,-11455,9385,-18542,12357c73266,114224,65760,115697,57862,115697v-7913,,-15419,-1473,-22505,-4445c28270,108280,22072,104153,16814,98895,11532,93612,7417,87439,4458,80340,1486,73254,,65760,,57848,,49936,1486,42443,4458,35357,7417,28258,11532,22085,16814,16827,22072,11544,28270,7417,35357,4445,42443,1486,49949,,57862,xe" fillcolor="#324a4a" stroked="f" strokeweight="0">
                      <v:stroke miterlimit="83231f" joinstyle="miter"/>
                      <v:path arrowok="t" textboxrect="0,0,115697,115697"/>
                    </v:shape>
                    <v:shape id="Shape 83" o:spid="_x0000_s1104" style="position:absolute;left:67333;top:23806;width:4672;height:3728;visibility:visible;mso-wrap-style:square;v-text-anchor:top" coordsize="467271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" path="m63284,r95936,l233883,198781,308051,r95924,l467271,372834r-96431,l338709,158229,250685,372834r-38557,l128562,158229,96418,372834,,372834,63284,xe" fillcolor="#324a4a" stroked="f" strokeweight="0">
                      <v:stroke miterlimit="83231f" joinstyle="miter"/>
                      <v:path arrowok="t" textboxrect="0,0,467271,372834"/>
                    </v:shape>
                    <v:shape id="Shape 84" o:spid="_x0000_s1105" style="position:absolute;left:72262;top:23806;width:1949;height:3728;visibility:visible;mso-wrap-style:square;v-text-anchor:top" coordsize="194825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" path="m141910,r52915,l194825,110305r-7,-18l151308,234378r43517,l194825,308051r-69222,l103353,372834,,372834,141910,xe" fillcolor="#324a4a" stroked="f" strokeweight="0">
                      <v:stroke miterlimit="83231f" joinstyle="miter"/>
                      <v:path arrowok="t" textboxrect="0,0,194825,372834"/>
                    </v:shape>
                    <v:shape id="Shape 85" o:spid="_x0000_s1106" style="position:absolute;left:74211;top:23806;width:1948;height:3728;visibility:visible;mso-wrap-style:square;v-text-anchor:top" coordsize="194812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" path="m,l52902,,194812,372834r-103340,l69221,308051,,308051,,234378r43517,l,110305,,xe" fillcolor="#324a4a" stroked="f" strokeweight="0">
                      <v:stroke miterlimit="83231f" joinstyle="miter"/>
                      <v:path arrowok="t" textboxrect="0,0,194812,372834"/>
                    </v:shape>
                    <v:shape id="Shape 86" o:spid="_x0000_s1107" style="position:absolute;left:76228;top:23806;width:2190;height:3832;visibility:visible;mso-wrap-style:square;v-text-anchor:top" coordsize="219049,383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" path="m122136,r96913,l219049,258610v,10897,-584,20942,-1740,30163c216153,298005,214261,305918,211633,312509v-4293,10553,-10148,20193,-17564,28931c186651,350164,178015,357581,168110,363690v-9881,6096,-20841,10884,-32880,14338c123203,381495,110592,383210,97409,383210,57518,383210,25057,364922,,328346l63284,263551v1651,11214,5271,20116,10884,26708c79769,296863,86690,300139,94945,300139v18110,,27191,-14338,27191,-43015l122136,xe" fillcolor="#324a4a" stroked="f" strokeweight="0">
                      <v:stroke miterlimit="83231f" joinstyle="miter"/>
                      <v:path arrowok="t" textboxrect="0,0,219049,383210"/>
                    </v:shape>
                    <v:shape id="Shape 87" o:spid="_x0000_s1108" style="position:absolute;left:79037;top:23702;width:2064;height:3936;visibility:visible;mso-wrap-style:square;v-text-anchor:top" coordsize="206432,393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" path="m206185,r247,22l206432,93976r-247,-47c192012,93929,178575,96495,165888,101600v-12700,5106,-23825,12306,-33376,21501c122949,132359,115367,143218,109766,155753v-5600,12522,-8407,26213,-8407,41046c101359,211633,104166,225298,109766,237820v5601,12535,13183,23419,22746,32652c142063,279692,153188,286868,165888,291973v12687,5105,26124,7671,40297,7671l206432,299597r,93955l206185,393573v-30341,,-58090,-5004,-83325,-15075c97651,368452,75971,354533,57848,336728,39713,318910,25540,298082,15329,274168,5106,250279,,224485,,196799,,169088,5106,143320,15329,119406,25540,95517,39713,74663,57848,56845,75971,39065,97651,25121,122860,15075,148095,5029,175844,,206185,xe" fillcolor="#324a4a" stroked="f" strokeweight="0">
                      <v:stroke miterlimit="83231f" joinstyle="miter"/>
                      <v:path arrowok="t" textboxrect="0,0,206432,393573"/>
                    </v:shape>
                    <v:shape id="Shape 88" o:spid="_x0000_s1109" style="position:absolute;left:81101;top:23702;width:2064;height:3935;visibility:visible;mso-wrap-style:square;v-text-anchor:top" coordsize="206432,393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" path="m,l43012,3749v13846,2513,27118,6281,39811,11304c108197,25099,130042,39043,148342,56824v18301,17818,32551,38671,42761,62560c201326,143298,206432,169066,206432,196778v,27685,-5106,53479,-15329,77368c180893,298060,166643,318888,148342,336706v-18300,17806,-40145,31725,-65519,41771c70130,383512,56858,387281,43012,389791l,393530,,299575r40049,-7624c52737,286846,63951,279671,73666,270450v9729,-9233,17387,-20116,23000,-32651c102267,225276,105073,211611,105073,196778v,-14834,-2806,-28525,-8407,-41047c91053,143196,83395,132338,73666,123079,63951,113885,52737,106684,40049,101578l,93954,,xe" fillcolor="#324a4a" stroked="f" strokeweight="0">
                      <v:stroke miterlimit="83231f" joinstyle="miter"/>
                      <v:path arrowok="t" textboxrect="0,0,206432,393530"/>
                    </v:shape>
                    <v:shape id="Shape 89" o:spid="_x0000_s1110" style="position:absolute;left:83778;top:23806;width:1358;height:3728;visibility:visible;mso-wrap-style:square;v-text-anchor:top" coordsize="135724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" path="m,l135724,r,77069l115201,74663r-18288,l96913,166637r18288,l135724,164236r,125396l96913,229438r,143396l,372834,,xe" fillcolor="#324a4a" stroked="f" strokeweight="0">
                      <v:stroke miterlimit="83231f" joinstyle="miter"/>
                      <v:path arrowok="t" textboxrect="0,0,135724,372834"/>
                    </v:shape>
                    <v:shape id="Shape 90" o:spid="_x0000_s1111" style="position:absolute;left:85136;top:23806;width:1742;height:3728;visibility:visible;mso-wrap-style:square;v-text-anchor:top" coordsize="174296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" path="m,l15075,c35853,,53976,3048,69469,9157v15494,6096,28271,14427,38329,24968c117844,44666,125426,56871,130544,70714v5093,13842,7658,28676,7658,44500c138202,143573,131356,166560,117679,184201v-13678,17627,-33871,29591,-60567,35839l174296,372834r-120650,l,289632,,164236r4818,-563c12154,161696,18377,158731,23483,154775v10223,-7912,15329,-19291,15329,-34125c38812,105816,33706,94450,23483,86538,18377,82582,12154,79613,4818,77634l,77069,,xe" fillcolor="#324a4a" stroked="f" strokeweight="0">
                      <v:stroke miterlimit="83231f" joinstyle="miter"/>
                      <v:path arrowok="t" textboxrect="0,0,174296,372834"/>
                    </v:shape>
                    <v:shape id="Shape 91" o:spid="_x0000_s1112" style="position:absolute;left:86928;top:23806;width:1948;height:3728;visibility:visible;mso-wrap-style:square;v-text-anchor:top" coordsize="194825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" path="m141910,r52915,l194825,110305r-7,-18l151308,234378r43517,l194825,308051r-69222,l103353,372834,,372834,141910,xe" fillcolor="#324a4a" stroked="f" strokeweight="0">
                      <v:stroke miterlimit="83231f" joinstyle="miter"/>
                      <v:path arrowok="t" textboxrect="0,0,194825,372834"/>
                    </v:shape>
                    <v:shape id="Shape 92" o:spid="_x0000_s1113" style="position:absolute;left:88876;top:23806;width:1948;height:3728;visibility:visible;mso-wrap-style:square;v-text-anchor:top" coordsize="194812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" path="m,l52902,,194812,372834r-103340,l69221,308051,,308051,,234378r43517,l,110305,,xe" fillcolor="#324a4a" stroked="f" strokeweight="0">
                      <v:stroke miterlimit="83231f" joinstyle="miter"/>
                      <v:path arrowok="t" textboxrect="0,0,194812,372834"/>
                    </v:shape>
                    <v:shape id="Shape 93" o:spid="_x0000_s1114" style="position:absolute;left:91250;top:23806;width:3723;height:3728;visibility:visible;mso-wrap-style:square;v-text-anchor:top" coordsize="372313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" path="m,l96913,,275907,227952,275907,r96406,l372313,372834r-96406,l96913,144881r,227953l,372834,,xe" fillcolor="#324a4a" stroked="f" strokeweight="0">
                      <v:stroke miterlimit="83231f" joinstyle="miter"/>
                      <v:path arrowok="t" textboxrect="0,0,372313,372834"/>
                    </v:shape>
                    <v:shape id="Shape 94" o:spid="_x0000_s1115" style="position:absolute;left:95408;top:23806;width:1948;height:3728;visibility:visible;mso-wrap-style:square;v-text-anchor:top" coordsize="194825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" path="m141910,r52915,l194825,110305r-7,-18l151308,234378r43517,l194825,308051r-69222,l103353,372834,,372834,141910,xe" fillcolor="#324a4a" stroked="f" strokeweight="0">
                      <v:stroke miterlimit="83231f" joinstyle="miter"/>
                      <v:path arrowok="t" textboxrect="0,0,194825,372834"/>
                    </v:shape>
                    <v:shape id="Shape 95" o:spid="_x0000_s1116" style="position:absolute;left:97356;top:23806;width:1948;height:3728;visibility:visible;mso-wrap-style:square;v-text-anchor:top" coordsize="194812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" path="m,l52902,,194812,372834r-103340,l69221,308051,,308051,,234378r43517,l,110305,,xe" fillcolor="#324a4a" stroked="f" strokeweight="0">
                      <v:stroke miterlimit="83231f" joinstyle="miter"/>
                      <v:path arrowok="t" textboxrect="0,0,194812,372834"/>
                    </v:shape>
                    <v:shape id="Shape 96" o:spid="_x0000_s1117" style="position:absolute;left:62833;top:29635;width:2853;height:3936;visibility:visible;mso-wrap-style:square;v-text-anchor:top" coordsize="285306,393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" path="m196304,v14834,,29426,1562,43752,4686c254394,7836,269482,12700,285306,19279r,115709c262878,107633,235204,93942,202235,93942v-14516,,-27927,2654,-40297,7912c149568,107137,138951,114300,130035,123355v-8890,9081,-15900,19863,-21005,32398c103925,168275,101372,181801,101372,196304v,14834,2553,28499,7658,41033c114135,249860,121222,260744,130290,269977v9067,9220,19697,16497,31902,21755c174384,297015,187567,299644,201740,299644v30975,,58852,-13170,83566,-39561l285306,374802r-9881,3442c260592,383527,246736,387401,233883,389877v-12865,2489,-25552,3696,-38074,3696c170104,393573,145453,388722,121895,378994,98311,369265,77560,355600,59589,337960,41618,320332,27204,299390,16320,275158,5449,250927,,224485,,195809,,167132,5359,140843,16079,116929,26784,93040,41110,72428,59081,55118,77064,37833,97905,24308,121641,14592,145365,4864,170256,,196304,xe" fillcolor="#324a4a" stroked="f" strokeweight="0">
                      <v:stroke miterlimit="83231f" joinstyle="miter"/>
                      <v:path arrowok="t" textboxrect="0,0,285306,393573"/>
                    </v:shape>
                    <v:shape id="Shape 97" o:spid="_x0000_s1118" style="position:absolute;left:66032;top:29739;width:1948;height:3728;visibility:visible;mso-wrap-style:square;v-text-anchor:top" coordsize="194825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" path="m141910,r52915,l194825,110305r-7,-18l151308,234378r43517,l194825,308051r-69222,l103353,372834,,372834,141910,xe" fillcolor="#324a4a" stroked="f" strokeweight="0">
                      <v:stroke miterlimit="83231f" joinstyle="miter"/>
                      <v:path arrowok="t" textboxrect="0,0,194825,372834"/>
                    </v:shape>
                    <v:shape id="Shape 98" o:spid="_x0000_s1119" style="position:absolute;left:67980;top:29739;width:1949;height:3728;visibility:visible;mso-wrap-style:square;v-text-anchor:top" coordsize="194812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" path="m,l52902,,194812,372834r-103340,l69221,308051,,308051,,234378r43517,l,110305,,xe" fillcolor="#324a4a" stroked="f" strokeweight="0">
                      <v:stroke miterlimit="83231f" joinstyle="miter"/>
                      <v:path arrowok="t" textboxrect="0,0,194812,372834"/>
                    </v:shape>
                    <v:shape id="Shape 99" o:spid="_x0000_s1120" style="position:absolute;left:70186;top:29635;width:2754;height:3936;visibility:visible;mso-wrap-style:square;v-text-anchor:top" coordsize="275413,393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" path="m144387,v18453,,37731,2553,57836,7658c222327,12776,241618,20269,260083,30163r-38569,75653c210960,97231,200419,90906,189865,86766,179324,82652,169101,80594,159220,80594v-12548,,-22745,2972,-30657,8903c120650,95428,116687,103162,116687,112738v,6591,1969,12027,5932,16319c126568,133324,131776,137046,138189,140170v6439,3150,13691,5854,21755,8166c168022,150635,176023,153124,183935,155753v31648,10566,54800,24650,69481,42266c268072,215671,275413,238646,275413,266992v,19126,-3213,36449,-9652,51918c259347,334416,249936,347688,237592,358724v-12370,11036,-27533,19622,-45491,25718c174130,390525,153772,393573,131026,393573,83884,393573,40208,379590,,351562l41529,273418v14503,12878,28842,22429,43028,28702c98717,308369,112738,311493,126568,311493v15837,,27610,-3620,35370,-10859c169673,293395,173558,285128,173558,275908v,-5614,-990,-10478,-2972,-14593c168605,257201,165303,253403,160693,249961v-4609,-3480,-10629,-6705,-18047,-9652c135230,237325,126251,234036,115698,230416,103175,226466,90894,222098,78867,217310,66828,212522,56121,206172,46724,198260,37326,190348,29731,180403,23978,168351,18200,156324,15329,141084,15329,122606v,-18453,3036,-35166,9144,-50178c30569,57442,39142,44577,50191,33858,61227,23165,74727,14834,90729,8903,106718,2946,124600,,144387,xe" fillcolor="#324a4a" stroked="f" strokeweight="0">
                      <v:stroke miterlimit="83231f" joinstyle="miter"/>
                      <v:path arrowok="t" textboxrect="0,0,275413,393573"/>
                    </v:shape>
                    <v:shape id="Shape 100" o:spid="_x0000_s1121" style="position:absolute;left:73380;top:29635;width:2754;height:3936;visibility:visible;mso-wrap-style:square;v-text-anchor:top" coordsize="275413,393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" path="m144387,v18453,,37731,2553,57836,7658c222327,12776,241618,20269,260083,30163r-38569,75653c210960,97231,200419,90906,189865,86766,179324,82652,169101,80594,159220,80594v-12548,,-22745,2972,-30657,8903c120650,95428,116687,103162,116687,112738v,6591,1969,12027,5932,16319c126568,133324,131776,137046,138189,140170v6439,3150,13691,5854,21755,8166c168022,150635,176023,153124,183935,155753v31648,10566,54800,24650,69481,42266c268072,215671,275413,238646,275413,266992v,19126,-3213,36449,-9652,51918c259347,334416,249936,347688,237592,358724v-12370,11036,-27533,19622,-45491,25718c174130,390525,153772,393573,131026,393573,83884,393573,40208,379590,,351562l41529,273418v14503,12878,28842,22429,43028,28702c98717,308369,112738,311493,126568,311493v15837,,27610,-3620,35370,-10859c169673,293395,173558,285128,173558,275908v,-5614,-990,-10478,-2972,-14593c168605,257201,165303,253403,160693,249961v-4609,-3480,-10629,-6705,-18047,-9652c135230,237325,126251,234036,115698,230416,103175,226466,90894,222098,78867,217310,66828,212522,56121,206172,46724,198260,37326,190348,29731,180403,23978,168351,18200,156324,15329,141084,15329,122606v,-18453,3036,-35166,9144,-50178c30569,57442,39142,44577,50191,33858,61227,23165,74727,14834,90729,8903,106718,2946,124600,,144387,xe" fillcolor="#324a4a" stroked="f" strokeweight="0">
                      <v:stroke miterlimit="83231f" joinstyle="miter"/>
                      <v:path arrowok="t" textboxrect="0,0,275413,393573"/>
                    </v:shape>
                    <v:shape id="Shape 651" o:spid="_x0000_s1122" style="position:absolute;left:76742;top:29739;width:969;height:3728;visibility:visible;mso-wrap-style:square;v-text-anchor:top" coordsize="96913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" path="m,l96913,r,372834l,372834,,e" fillcolor="#324a4a" stroked="f" strokeweight="0">
                      <v:stroke miterlimit="83231f" joinstyle="miter"/>
                      <v:path arrowok="t" textboxrect="0,0,96913,372834"/>
                    </v:shape>
                    <v:shape id="Shape 102" o:spid="_x0000_s1123" style="position:absolute;left:78493;top:29739;width:3723;height:3728;visibility:visible;mso-wrap-style:square;v-text-anchor:top" coordsize="372313,372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" path="m,l96913,,275907,227952,275907,r96406,l372313,372834r-96406,l96913,144881r,227953l,372834,,xe" fillcolor="#324a4a" stroked="f" strokeweight="0">
                      <v:stroke miterlimit="83231f" joinstyle="miter"/>
                      <v:path arrowok="t" textboxrect="0,0,372313,372834"/>
                    </v:shape>
                    <v:shape id="Shape 103" o:spid="_x0000_s1124" style="position:absolute;left:82873;top:29635;width:2065;height:3936;visibility:visible;mso-wrap-style:square;v-text-anchor:top" coordsize="206432,393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" path="m206185,r247,22l206432,93976r-247,-47c192012,93929,178575,96495,165888,101600v-12700,5106,-23825,12306,-33376,21501c122949,132359,115367,143218,109766,155753v-5600,12522,-8407,26213,-8407,41046c101359,211633,104166,225298,109766,237820v5601,12535,13183,23419,22746,32652c142063,279692,153188,286868,165888,291973v12687,5105,26124,7671,40297,7671l206432,299597r,93955l206185,393573v-30341,,-58090,-5004,-83325,-15075c97651,368452,75971,354533,57848,336728,39713,318910,25540,298082,15329,274168,5106,250279,,224485,,196799,,169088,5106,143320,15329,119406,25540,95517,39713,74663,57848,56845,75971,39065,97651,25121,122860,15075,148095,5029,175844,,206185,xe" fillcolor="#324a4a" stroked="f" strokeweight="0">
                      <v:stroke miterlimit="83231f" joinstyle="miter"/>
                      <v:path arrowok="t" textboxrect="0,0,206432,393573"/>
                    </v:shape>
                    <v:shape id="Shape 104" o:spid="_x0000_s1125" style="position:absolute;left:84938;top:29636;width:2064;height:3935;visibility:visible;mso-wrap-style:square;v-text-anchor:top" coordsize="206432,393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" path="m,l43012,3749v13846,2513,27117,6281,39811,11304c108198,25099,130042,39043,148342,56824v18301,17818,32551,38671,42761,62560c201326,143298,206432,169066,206432,196778v,27685,-5106,53479,-15329,77368c180893,298060,166643,318888,148342,336706v-18300,17806,-40144,31725,-65519,41771c70129,383512,56858,387281,43012,389791l,393530,,299575r40049,-7624c52737,286846,63951,279671,73666,270450v9729,-9233,17387,-20116,23000,-32651c102267,225276,105073,211611,105073,196778v,-14834,-2806,-28525,-8407,-41047c91053,143196,83395,132338,73666,123079,63951,113885,52737,106684,40049,101578l,93954,,xe" fillcolor="#324a4a" stroked="f" strokeweight="0">
                      <v:stroke miterlimit="83231f" joinstyle="miter"/>
                      <v:path arrowok="t" textboxrect="0,0,206432,393530"/>
                    </v:shape>
                    <w10:anchorlock/>
                  </v:group>
                </w:pict>
              </mc:Fallback>
            </mc:AlternateContent>
          </w:r>
        </w:p>
      </w:tc>
    </w:tr>
  </w:tbl>
  <w:p w14:paraId="11D341A5" w14:textId="77777777" w:rsidR="004045F7" w:rsidRPr="00D36A16" w:rsidRDefault="004045F7" w:rsidP="00D36A1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59C8C4" w14:textId="06DE086C" w:rsidR="004045F7" w:rsidRPr="004222BD" w:rsidRDefault="00544563" w:rsidP="004222BD">
    <w:pPr>
      <w:pStyle w:val="Intestazione"/>
    </w:pPr>
    <w:r w:rsidRPr="00E85A76">
      <w:rPr>
        <w:noProof/>
      </w:rPr>
      <w:drawing>
        <wp:inline distT="0" distB="0" distL="0" distR="0" wp14:anchorId="2A567C47" wp14:editId="101EC0FB">
          <wp:extent cx="6124575" cy="1685925"/>
          <wp:effectExtent l="0" t="0" r="0" b="0"/>
          <wp:docPr id="6" name="Immagine 1" descr="Immagine che contiene testo, schermata, Carattere, line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mmagine che contiene testo, schermata, Carattere, line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4575" cy="1685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multilevel"/>
    <w:tmpl w:val="00000003"/>
    <w:name w:val="WW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4"/>
    <w:multiLevelType w:val="multilevel"/>
    <w:tmpl w:val="00000004"/>
    <w:name w:val="WWNum2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5"/>
    <w:multiLevelType w:val="multilevel"/>
    <w:tmpl w:val="00000005"/>
    <w:name w:val="WWNum35"/>
    <w:lvl w:ilvl="0">
      <w:start w:val="1"/>
      <w:numFmt w:val="lowerLetter"/>
      <w:lvlText w:val="%1)"/>
      <w:lvlJc w:val="left"/>
      <w:pPr>
        <w:tabs>
          <w:tab w:val="num" w:pos="0"/>
        </w:tabs>
        <w:ind w:left="145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79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899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619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339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059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779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499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219" w:hanging="180"/>
      </w:pPr>
    </w:lvl>
  </w:abstractNum>
  <w:abstractNum w:abstractNumId="3" w15:restartNumberingAfterBreak="0">
    <w:nsid w:val="00000006"/>
    <w:multiLevelType w:val="multilevel"/>
    <w:tmpl w:val="00000006"/>
    <w:name w:val="WWNum36"/>
    <w:lvl w:ilvl="0">
      <w:start w:val="1"/>
      <w:numFmt w:val="bullet"/>
      <w:lvlText w:val="-"/>
      <w:lvlJc w:val="left"/>
      <w:pPr>
        <w:tabs>
          <w:tab w:val="num" w:pos="0"/>
        </w:tabs>
        <w:ind w:left="502" w:hanging="360"/>
      </w:pPr>
      <w:rPr>
        <w:rFonts w:ascii="Georgia" w:hAnsi="Georgia" w:cs="Aria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222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42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62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82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102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822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42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62" w:hanging="360"/>
      </w:pPr>
      <w:rPr>
        <w:rFonts w:ascii="Wingdings" w:hAnsi="Wingdings"/>
      </w:rPr>
    </w:lvl>
  </w:abstractNum>
  <w:abstractNum w:abstractNumId="4" w15:restartNumberingAfterBreak="0">
    <w:nsid w:val="01CE78F0"/>
    <w:multiLevelType w:val="hybridMultilevel"/>
    <w:tmpl w:val="F12A64A6"/>
    <w:lvl w:ilvl="0" w:tplc="4E661EC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F668EC"/>
    <w:multiLevelType w:val="hybridMultilevel"/>
    <w:tmpl w:val="FE28CA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BF441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4B57C10"/>
    <w:multiLevelType w:val="hybridMultilevel"/>
    <w:tmpl w:val="0172E2C0"/>
    <w:lvl w:ilvl="0" w:tplc="6EE25284">
      <w:start w:val="1"/>
      <w:numFmt w:val="lowerLetter"/>
      <w:lvlText w:val="%1)"/>
      <w:lvlJc w:val="left"/>
      <w:pPr>
        <w:ind w:left="1416" w:hanging="360"/>
      </w:pPr>
    </w:lvl>
    <w:lvl w:ilvl="1" w:tplc="04100019">
      <w:start w:val="1"/>
      <w:numFmt w:val="lowerLetter"/>
      <w:lvlText w:val="%2."/>
      <w:lvlJc w:val="left"/>
      <w:pPr>
        <w:ind w:left="2136" w:hanging="360"/>
      </w:pPr>
    </w:lvl>
    <w:lvl w:ilvl="2" w:tplc="0410001B">
      <w:start w:val="1"/>
      <w:numFmt w:val="lowerRoman"/>
      <w:lvlText w:val="%3."/>
      <w:lvlJc w:val="right"/>
      <w:pPr>
        <w:ind w:left="2856" w:hanging="180"/>
      </w:pPr>
    </w:lvl>
    <w:lvl w:ilvl="3" w:tplc="0410000F">
      <w:start w:val="1"/>
      <w:numFmt w:val="decimal"/>
      <w:lvlText w:val="%4."/>
      <w:lvlJc w:val="left"/>
      <w:pPr>
        <w:ind w:left="3576" w:hanging="360"/>
      </w:pPr>
    </w:lvl>
    <w:lvl w:ilvl="4" w:tplc="04100019">
      <w:start w:val="1"/>
      <w:numFmt w:val="lowerLetter"/>
      <w:lvlText w:val="%5."/>
      <w:lvlJc w:val="left"/>
      <w:pPr>
        <w:ind w:left="4296" w:hanging="360"/>
      </w:pPr>
    </w:lvl>
    <w:lvl w:ilvl="5" w:tplc="0410001B">
      <w:start w:val="1"/>
      <w:numFmt w:val="lowerRoman"/>
      <w:lvlText w:val="%6."/>
      <w:lvlJc w:val="right"/>
      <w:pPr>
        <w:ind w:left="5016" w:hanging="180"/>
      </w:pPr>
    </w:lvl>
    <w:lvl w:ilvl="6" w:tplc="0410000F">
      <w:start w:val="1"/>
      <w:numFmt w:val="decimal"/>
      <w:lvlText w:val="%7."/>
      <w:lvlJc w:val="left"/>
      <w:pPr>
        <w:ind w:left="5736" w:hanging="360"/>
      </w:pPr>
    </w:lvl>
    <w:lvl w:ilvl="7" w:tplc="04100019">
      <w:start w:val="1"/>
      <w:numFmt w:val="lowerLetter"/>
      <w:lvlText w:val="%8."/>
      <w:lvlJc w:val="left"/>
      <w:pPr>
        <w:ind w:left="6456" w:hanging="360"/>
      </w:pPr>
    </w:lvl>
    <w:lvl w:ilvl="8" w:tplc="0410001B">
      <w:start w:val="1"/>
      <w:numFmt w:val="lowerRoman"/>
      <w:lvlText w:val="%9."/>
      <w:lvlJc w:val="right"/>
      <w:pPr>
        <w:ind w:left="7176" w:hanging="180"/>
      </w:pPr>
    </w:lvl>
  </w:abstractNum>
  <w:abstractNum w:abstractNumId="8" w15:restartNumberingAfterBreak="0">
    <w:nsid w:val="31E02324"/>
    <w:multiLevelType w:val="singleLevel"/>
    <w:tmpl w:val="8EBC4D0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9" w15:restartNumberingAfterBreak="0">
    <w:nsid w:val="36A80C69"/>
    <w:multiLevelType w:val="multilevel"/>
    <w:tmpl w:val="56161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4A2E8E"/>
    <w:multiLevelType w:val="hybridMultilevel"/>
    <w:tmpl w:val="EB94198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2B19E8"/>
    <w:multiLevelType w:val="hybridMultilevel"/>
    <w:tmpl w:val="00D6591C"/>
    <w:lvl w:ilvl="0" w:tplc="B75266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191BB7"/>
    <w:multiLevelType w:val="hybridMultilevel"/>
    <w:tmpl w:val="CEA66B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216AFC"/>
    <w:multiLevelType w:val="hybridMultilevel"/>
    <w:tmpl w:val="4BA2DBB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B787DF7"/>
    <w:multiLevelType w:val="hybridMultilevel"/>
    <w:tmpl w:val="D33C2A3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283476"/>
    <w:multiLevelType w:val="multilevel"/>
    <w:tmpl w:val="80A81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29E2C34"/>
    <w:multiLevelType w:val="hybridMultilevel"/>
    <w:tmpl w:val="22E2BC68"/>
    <w:lvl w:ilvl="0" w:tplc="6A863832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17041C3"/>
    <w:multiLevelType w:val="hybridMultilevel"/>
    <w:tmpl w:val="12B875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D92AD9"/>
    <w:multiLevelType w:val="hybridMultilevel"/>
    <w:tmpl w:val="2A2AE5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FB1E3F"/>
    <w:multiLevelType w:val="hybridMultilevel"/>
    <w:tmpl w:val="0BF868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8FE"/>
    <w:multiLevelType w:val="hybridMultilevel"/>
    <w:tmpl w:val="5518CC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3B303A"/>
    <w:multiLevelType w:val="hybridMultilevel"/>
    <w:tmpl w:val="BC80010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488782">
    <w:abstractNumId w:val="6"/>
    <w:lvlOverride w:ilvl="0"/>
  </w:num>
  <w:num w:numId="2" w16cid:durableId="1885173579">
    <w:abstractNumId w:val="8"/>
  </w:num>
  <w:num w:numId="3" w16cid:durableId="1481579827">
    <w:abstractNumId w:val="11"/>
  </w:num>
  <w:num w:numId="4" w16cid:durableId="1789812732">
    <w:abstractNumId w:val="13"/>
  </w:num>
  <w:num w:numId="5" w16cid:durableId="391928493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705211197">
    <w:abstractNumId w:val="4"/>
  </w:num>
  <w:num w:numId="7" w16cid:durableId="1926724514">
    <w:abstractNumId w:val="16"/>
  </w:num>
  <w:num w:numId="8" w16cid:durableId="1121607374">
    <w:abstractNumId w:val="19"/>
  </w:num>
  <w:num w:numId="9" w16cid:durableId="1459110739">
    <w:abstractNumId w:val="18"/>
  </w:num>
  <w:num w:numId="10" w16cid:durableId="20178997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1746490502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18881079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61478594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1926180943">
    <w:abstractNumId w:val="10"/>
  </w:num>
  <w:num w:numId="15" w16cid:durableId="1916162407">
    <w:abstractNumId w:val="14"/>
  </w:num>
  <w:num w:numId="16" w16cid:durableId="433479364">
    <w:abstractNumId w:val="7"/>
  </w:num>
  <w:num w:numId="17" w16cid:durableId="1507984717">
    <w:abstractNumId w:val="12"/>
  </w:num>
  <w:num w:numId="18" w16cid:durableId="329912575">
    <w:abstractNumId w:val="21"/>
  </w:num>
  <w:num w:numId="19" w16cid:durableId="1084570913">
    <w:abstractNumId w:val="9"/>
  </w:num>
  <w:num w:numId="20" w16cid:durableId="1578518990">
    <w:abstractNumId w:val="15"/>
  </w:num>
  <w:num w:numId="21" w16cid:durableId="930553471">
    <w:abstractNumId w:val="0"/>
  </w:num>
  <w:num w:numId="22" w16cid:durableId="310211931">
    <w:abstractNumId w:val="1"/>
  </w:num>
  <w:num w:numId="23" w16cid:durableId="1752460454">
    <w:abstractNumId w:val="2"/>
  </w:num>
  <w:num w:numId="24" w16cid:durableId="19927140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751"/>
    <w:rsid w:val="00002406"/>
    <w:rsid w:val="0000545D"/>
    <w:rsid w:val="00005A85"/>
    <w:rsid w:val="00014BED"/>
    <w:rsid w:val="00015393"/>
    <w:rsid w:val="00020F13"/>
    <w:rsid w:val="00021E2A"/>
    <w:rsid w:val="00025A36"/>
    <w:rsid w:val="000261D9"/>
    <w:rsid w:val="00026659"/>
    <w:rsid w:val="00026CBA"/>
    <w:rsid w:val="00032B1A"/>
    <w:rsid w:val="00036EEC"/>
    <w:rsid w:val="0003772D"/>
    <w:rsid w:val="00037D45"/>
    <w:rsid w:val="0004024E"/>
    <w:rsid w:val="0004159D"/>
    <w:rsid w:val="00041CFC"/>
    <w:rsid w:val="00047584"/>
    <w:rsid w:val="000510EF"/>
    <w:rsid w:val="00055402"/>
    <w:rsid w:val="00061D96"/>
    <w:rsid w:val="000821E5"/>
    <w:rsid w:val="00085606"/>
    <w:rsid w:val="00085D33"/>
    <w:rsid w:val="000862B9"/>
    <w:rsid w:val="000867AD"/>
    <w:rsid w:val="000A39D1"/>
    <w:rsid w:val="000A43EC"/>
    <w:rsid w:val="000A6845"/>
    <w:rsid w:val="000A72C1"/>
    <w:rsid w:val="000B315B"/>
    <w:rsid w:val="000C11CF"/>
    <w:rsid w:val="000C21DD"/>
    <w:rsid w:val="000D4F17"/>
    <w:rsid w:val="000E2A97"/>
    <w:rsid w:val="000E5144"/>
    <w:rsid w:val="0010414A"/>
    <w:rsid w:val="00104ABD"/>
    <w:rsid w:val="00105595"/>
    <w:rsid w:val="00110D35"/>
    <w:rsid w:val="00111AB2"/>
    <w:rsid w:val="00111ABB"/>
    <w:rsid w:val="0011619B"/>
    <w:rsid w:val="00116634"/>
    <w:rsid w:val="001178F0"/>
    <w:rsid w:val="00117FF6"/>
    <w:rsid w:val="00121CC7"/>
    <w:rsid w:val="00133493"/>
    <w:rsid w:val="00134E5F"/>
    <w:rsid w:val="00136B54"/>
    <w:rsid w:val="0014232F"/>
    <w:rsid w:val="001448C8"/>
    <w:rsid w:val="00152F60"/>
    <w:rsid w:val="00157E4D"/>
    <w:rsid w:val="00160DCA"/>
    <w:rsid w:val="00161B0D"/>
    <w:rsid w:val="00184432"/>
    <w:rsid w:val="0018744D"/>
    <w:rsid w:val="001A1A84"/>
    <w:rsid w:val="001A226B"/>
    <w:rsid w:val="001A240A"/>
    <w:rsid w:val="001A7BC9"/>
    <w:rsid w:val="001B2EA3"/>
    <w:rsid w:val="001C1EF7"/>
    <w:rsid w:val="001C3F0A"/>
    <w:rsid w:val="001D07F0"/>
    <w:rsid w:val="001D3851"/>
    <w:rsid w:val="001E66CB"/>
    <w:rsid w:val="001F2B6E"/>
    <w:rsid w:val="0020385D"/>
    <w:rsid w:val="00211A45"/>
    <w:rsid w:val="0021658C"/>
    <w:rsid w:val="00226599"/>
    <w:rsid w:val="00230620"/>
    <w:rsid w:val="00234347"/>
    <w:rsid w:val="00235BB1"/>
    <w:rsid w:val="002453CB"/>
    <w:rsid w:val="00251718"/>
    <w:rsid w:val="00252429"/>
    <w:rsid w:val="0025282F"/>
    <w:rsid w:val="00254D8F"/>
    <w:rsid w:val="002648AF"/>
    <w:rsid w:val="002737AD"/>
    <w:rsid w:val="002748E6"/>
    <w:rsid w:val="002764D7"/>
    <w:rsid w:val="002863F2"/>
    <w:rsid w:val="002926F7"/>
    <w:rsid w:val="00295A49"/>
    <w:rsid w:val="00296BF9"/>
    <w:rsid w:val="002A4769"/>
    <w:rsid w:val="002B0363"/>
    <w:rsid w:val="002B6B15"/>
    <w:rsid w:val="002D2BD6"/>
    <w:rsid w:val="002D4156"/>
    <w:rsid w:val="002E043A"/>
    <w:rsid w:val="002E2580"/>
    <w:rsid w:val="002E50C8"/>
    <w:rsid w:val="002F6751"/>
    <w:rsid w:val="002F6A30"/>
    <w:rsid w:val="003021C0"/>
    <w:rsid w:val="00303DDF"/>
    <w:rsid w:val="00305694"/>
    <w:rsid w:val="003144B4"/>
    <w:rsid w:val="00317C47"/>
    <w:rsid w:val="0033607E"/>
    <w:rsid w:val="00337DC6"/>
    <w:rsid w:val="003401FF"/>
    <w:rsid w:val="00341D8A"/>
    <w:rsid w:val="0034700E"/>
    <w:rsid w:val="00356D16"/>
    <w:rsid w:val="00361128"/>
    <w:rsid w:val="00374A4A"/>
    <w:rsid w:val="003753F8"/>
    <w:rsid w:val="00377663"/>
    <w:rsid w:val="00377BED"/>
    <w:rsid w:val="00385D8F"/>
    <w:rsid w:val="0038677C"/>
    <w:rsid w:val="003957C6"/>
    <w:rsid w:val="00395A65"/>
    <w:rsid w:val="0039692E"/>
    <w:rsid w:val="003978A5"/>
    <w:rsid w:val="003A03F8"/>
    <w:rsid w:val="003A0BD1"/>
    <w:rsid w:val="003A3B43"/>
    <w:rsid w:val="003A498B"/>
    <w:rsid w:val="003A7B61"/>
    <w:rsid w:val="003B03BA"/>
    <w:rsid w:val="003B166B"/>
    <w:rsid w:val="003B407B"/>
    <w:rsid w:val="003C610A"/>
    <w:rsid w:val="003D1EBE"/>
    <w:rsid w:val="003D49BF"/>
    <w:rsid w:val="003D4A8B"/>
    <w:rsid w:val="003D776B"/>
    <w:rsid w:val="003F366F"/>
    <w:rsid w:val="003F4A56"/>
    <w:rsid w:val="00400D13"/>
    <w:rsid w:val="00401B52"/>
    <w:rsid w:val="004045F7"/>
    <w:rsid w:val="004128CE"/>
    <w:rsid w:val="004157DE"/>
    <w:rsid w:val="004219B9"/>
    <w:rsid w:val="004222BD"/>
    <w:rsid w:val="00431C2B"/>
    <w:rsid w:val="00431C55"/>
    <w:rsid w:val="004324C4"/>
    <w:rsid w:val="0043700B"/>
    <w:rsid w:val="004417E7"/>
    <w:rsid w:val="00444A06"/>
    <w:rsid w:val="00456C9A"/>
    <w:rsid w:val="004578B8"/>
    <w:rsid w:val="004600B2"/>
    <w:rsid w:val="00463759"/>
    <w:rsid w:val="00471FA9"/>
    <w:rsid w:val="0047242A"/>
    <w:rsid w:val="004732DF"/>
    <w:rsid w:val="0047583D"/>
    <w:rsid w:val="00477D65"/>
    <w:rsid w:val="00481E99"/>
    <w:rsid w:val="00483637"/>
    <w:rsid w:val="004879A5"/>
    <w:rsid w:val="00492E39"/>
    <w:rsid w:val="004938F7"/>
    <w:rsid w:val="0049390E"/>
    <w:rsid w:val="004A07CA"/>
    <w:rsid w:val="004A24DB"/>
    <w:rsid w:val="004A387C"/>
    <w:rsid w:val="004A4552"/>
    <w:rsid w:val="004B01E2"/>
    <w:rsid w:val="004B035E"/>
    <w:rsid w:val="004B1FC2"/>
    <w:rsid w:val="004C33F0"/>
    <w:rsid w:val="004D1002"/>
    <w:rsid w:val="004D13D1"/>
    <w:rsid w:val="004F4A50"/>
    <w:rsid w:val="004F526D"/>
    <w:rsid w:val="00501015"/>
    <w:rsid w:val="005038D8"/>
    <w:rsid w:val="00507B25"/>
    <w:rsid w:val="00510991"/>
    <w:rsid w:val="00511D6D"/>
    <w:rsid w:val="00513525"/>
    <w:rsid w:val="00516B8E"/>
    <w:rsid w:val="005246DF"/>
    <w:rsid w:val="00531500"/>
    <w:rsid w:val="00533544"/>
    <w:rsid w:val="00534DCB"/>
    <w:rsid w:val="005423E7"/>
    <w:rsid w:val="005434DD"/>
    <w:rsid w:val="00544563"/>
    <w:rsid w:val="0055239D"/>
    <w:rsid w:val="00553E07"/>
    <w:rsid w:val="00560918"/>
    <w:rsid w:val="00561138"/>
    <w:rsid w:val="00562101"/>
    <w:rsid w:val="00563171"/>
    <w:rsid w:val="00565E06"/>
    <w:rsid w:val="005677D4"/>
    <w:rsid w:val="005806E8"/>
    <w:rsid w:val="00583776"/>
    <w:rsid w:val="00583892"/>
    <w:rsid w:val="005A6B0F"/>
    <w:rsid w:val="005B2B62"/>
    <w:rsid w:val="005B3AB2"/>
    <w:rsid w:val="005B441A"/>
    <w:rsid w:val="005C0104"/>
    <w:rsid w:val="005D3031"/>
    <w:rsid w:val="005E102B"/>
    <w:rsid w:val="005E5CCC"/>
    <w:rsid w:val="005F10AD"/>
    <w:rsid w:val="005F398A"/>
    <w:rsid w:val="005F3A93"/>
    <w:rsid w:val="00603AE5"/>
    <w:rsid w:val="006115E6"/>
    <w:rsid w:val="00617D82"/>
    <w:rsid w:val="00623AD7"/>
    <w:rsid w:val="00632129"/>
    <w:rsid w:val="00633ED1"/>
    <w:rsid w:val="00634197"/>
    <w:rsid w:val="006375C9"/>
    <w:rsid w:val="0064028A"/>
    <w:rsid w:val="00640B72"/>
    <w:rsid w:val="00645C9A"/>
    <w:rsid w:val="006461DD"/>
    <w:rsid w:val="0065310E"/>
    <w:rsid w:val="00665295"/>
    <w:rsid w:val="00667187"/>
    <w:rsid w:val="00691807"/>
    <w:rsid w:val="006931DC"/>
    <w:rsid w:val="00693487"/>
    <w:rsid w:val="00696A8F"/>
    <w:rsid w:val="006B14F0"/>
    <w:rsid w:val="006B45E7"/>
    <w:rsid w:val="006C3562"/>
    <w:rsid w:val="006C37FC"/>
    <w:rsid w:val="006C6994"/>
    <w:rsid w:val="006C6D1E"/>
    <w:rsid w:val="006D185E"/>
    <w:rsid w:val="006D2002"/>
    <w:rsid w:val="006D336D"/>
    <w:rsid w:val="006D7D64"/>
    <w:rsid w:val="006F1836"/>
    <w:rsid w:val="006F3A7C"/>
    <w:rsid w:val="006F64AA"/>
    <w:rsid w:val="006F67FD"/>
    <w:rsid w:val="006F6A2D"/>
    <w:rsid w:val="006F772D"/>
    <w:rsid w:val="00707568"/>
    <w:rsid w:val="00711D6C"/>
    <w:rsid w:val="00712A0C"/>
    <w:rsid w:val="00714C52"/>
    <w:rsid w:val="00716DCF"/>
    <w:rsid w:val="00722F68"/>
    <w:rsid w:val="00727552"/>
    <w:rsid w:val="00730956"/>
    <w:rsid w:val="00734C48"/>
    <w:rsid w:val="00740B98"/>
    <w:rsid w:val="00743B4E"/>
    <w:rsid w:val="007522DF"/>
    <w:rsid w:val="007547E9"/>
    <w:rsid w:val="00756B19"/>
    <w:rsid w:val="007661CE"/>
    <w:rsid w:val="00767666"/>
    <w:rsid w:val="007725C6"/>
    <w:rsid w:val="0077263E"/>
    <w:rsid w:val="00774DAC"/>
    <w:rsid w:val="00775A8A"/>
    <w:rsid w:val="007760E9"/>
    <w:rsid w:val="00777CCA"/>
    <w:rsid w:val="00780CB7"/>
    <w:rsid w:val="00790BCD"/>
    <w:rsid w:val="007948A7"/>
    <w:rsid w:val="007950B3"/>
    <w:rsid w:val="007A00DA"/>
    <w:rsid w:val="007B41A5"/>
    <w:rsid w:val="007B4A65"/>
    <w:rsid w:val="007C10CF"/>
    <w:rsid w:val="007D6F4C"/>
    <w:rsid w:val="007E0102"/>
    <w:rsid w:val="007E378D"/>
    <w:rsid w:val="007F17CB"/>
    <w:rsid w:val="007F2EBA"/>
    <w:rsid w:val="007F7873"/>
    <w:rsid w:val="00803A9A"/>
    <w:rsid w:val="0081675E"/>
    <w:rsid w:val="00823886"/>
    <w:rsid w:val="00837DB4"/>
    <w:rsid w:val="00842928"/>
    <w:rsid w:val="0084454C"/>
    <w:rsid w:val="00857590"/>
    <w:rsid w:val="0086341C"/>
    <w:rsid w:val="008638EE"/>
    <w:rsid w:val="00863CCD"/>
    <w:rsid w:val="00864634"/>
    <w:rsid w:val="0086577E"/>
    <w:rsid w:val="008676DC"/>
    <w:rsid w:val="00885517"/>
    <w:rsid w:val="00893B16"/>
    <w:rsid w:val="00893BD5"/>
    <w:rsid w:val="00896F4E"/>
    <w:rsid w:val="0089788E"/>
    <w:rsid w:val="00897C2B"/>
    <w:rsid w:val="008A3B60"/>
    <w:rsid w:val="008A660B"/>
    <w:rsid w:val="008B030E"/>
    <w:rsid w:val="008B2EDE"/>
    <w:rsid w:val="008B4E51"/>
    <w:rsid w:val="008B56BB"/>
    <w:rsid w:val="008B6577"/>
    <w:rsid w:val="008C0CD2"/>
    <w:rsid w:val="008C1424"/>
    <w:rsid w:val="008C7FDD"/>
    <w:rsid w:val="008D3533"/>
    <w:rsid w:val="008D40EB"/>
    <w:rsid w:val="008D42AD"/>
    <w:rsid w:val="008D47DB"/>
    <w:rsid w:val="008D70F3"/>
    <w:rsid w:val="008E1076"/>
    <w:rsid w:val="008F4291"/>
    <w:rsid w:val="00901C18"/>
    <w:rsid w:val="00906DA3"/>
    <w:rsid w:val="009110F2"/>
    <w:rsid w:val="00917816"/>
    <w:rsid w:val="00920FC7"/>
    <w:rsid w:val="0092582E"/>
    <w:rsid w:val="009269B0"/>
    <w:rsid w:val="00930070"/>
    <w:rsid w:val="00941A02"/>
    <w:rsid w:val="009434D0"/>
    <w:rsid w:val="0094686E"/>
    <w:rsid w:val="009531B1"/>
    <w:rsid w:val="009553B0"/>
    <w:rsid w:val="00956CD9"/>
    <w:rsid w:val="00964889"/>
    <w:rsid w:val="00966BB5"/>
    <w:rsid w:val="009761D2"/>
    <w:rsid w:val="009840AC"/>
    <w:rsid w:val="00984AE8"/>
    <w:rsid w:val="009868C1"/>
    <w:rsid w:val="00987CDC"/>
    <w:rsid w:val="00991316"/>
    <w:rsid w:val="0099146C"/>
    <w:rsid w:val="00994134"/>
    <w:rsid w:val="009943D5"/>
    <w:rsid w:val="009A14D3"/>
    <w:rsid w:val="009A1BEE"/>
    <w:rsid w:val="009A78C7"/>
    <w:rsid w:val="009C2F98"/>
    <w:rsid w:val="009C5A85"/>
    <w:rsid w:val="009D51F6"/>
    <w:rsid w:val="009E3F6D"/>
    <w:rsid w:val="009E5792"/>
    <w:rsid w:val="009E5AEC"/>
    <w:rsid w:val="00A02CF7"/>
    <w:rsid w:val="00A033B8"/>
    <w:rsid w:val="00A040BF"/>
    <w:rsid w:val="00A06AC7"/>
    <w:rsid w:val="00A157C1"/>
    <w:rsid w:val="00A165C1"/>
    <w:rsid w:val="00A2388E"/>
    <w:rsid w:val="00A40B21"/>
    <w:rsid w:val="00A47620"/>
    <w:rsid w:val="00A62CE4"/>
    <w:rsid w:val="00A65D0A"/>
    <w:rsid w:val="00A73379"/>
    <w:rsid w:val="00A77B5A"/>
    <w:rsid w:val="00A812E3"/>
    <w:rsid w:val="00A94133"/>
    <w:rsid w:val="00A95FA8"/>
    <w:rsid w:val="00A963ED"/>
    <w:rsid w:val="00AA034E"/>
    <w:rsid w:val="00AA058D"/>
    <w:rsid w:val="00AA4DDF"/>
    <w:rsid w:val="00AC2E16"/>
    <w:rsid w:val="00AC58AE"/>
    <w:rsid w:val="00AC63D6"/>
    <w:rsid w:val="00AC6C3E"/>
    <w:rsid w:val="00AC6C8D"/>
    <w:rsid w:val="00AD3CD1"/>
    <w:rsid w:val="00AE178F"/>
    <w:rsid w:val="00AE6F71"/>
    <w:rsid w:val="00AF2FCB"/>
    <w:rsid w:val="00AF3A8E"/>
    <w:rsid w:val="00AF5866"/>
    <w:rsid w:val="00B034B2"/>
    <w:rsid w:val="00B300A5"/>
    <w:rsid w:val="00B3153C"/>
    <w:rsid w:val="00B34520"/>
    <w:rsid w:val="00B37F83"/>
    <w:rsid w:val="00B41D7A"/>
    <w:rsid w:val="00B466F3"/>
    <w:rsid w:val="00B518F0"/>
    <w:rsid w:val="00B53873"/>
    <w:rsid w:val="00B66B03"/>
    <w:rsid w:val="00B71A3E"/>
    <w:rsid w:val="00B82646"/>
    <w:rsid w:val="00B8335C"/>
    <w:rsid w:val="00B862B6"/>
    <w:rsid w:val="00B871BD"/>
    <w:rsid w:val="00B87556"/>
    <w:rsid w:val="00B921CE"/>
    <w:rsid w:val="00B9404A"/>
    <w:rsid w:val="00BA7FF8"/>
    <w:rsid w:val="00BB143C"/>
    <w:rsid w:val="00BB1944"/>
    <w:rsid w:val="00BB2D25"/>
    <w:rsid w:val="00BB64BC"/>
    <w:rsid w:val="00BC404E"/>
    <w:rsid w:val="00BC67F2"/>
    <w:rsid w:val="00BC70E0"/>
    <w:rsid w:val="00BD5486"/>
    <w:rsid w:val="00BD5807"/>
    <w:rsid w:val="00BD5818"/>
    <w:rsid w:val="00BD7B16"/>
    <w:rsid w:val="00BE47A4"/>
    <w:rsid w:val="00BE4AB3"/>
    <w:rsid w:val="00BE700C"/>
    <w:rsid w:val="00BF0DB1"/>
    <w:rsid w:val="00BF1C73"/>
    <w:rsid w:val="00BF72D7"/>
    <w:rsid w:val="00BF7DF9"/>
    <w:rsid w:val="00C006A4"/>
    <w:rsid w:val="00C102E1"/>
    <w:rsid w:val="00C16560"/>
    <w:rsid w:val="00C21D0F"/>
    <w:rsid w:val="00C33508"/>
    <w:rsid w:val="00C35542"/>
    <w:rsid w:val="00C40E36"/>
    <w:rsid w:val="00C4553F"/>
    <w:rsid w:val="00C47470"/>
    <w:rsid w:val="00C53469"/>
    <w:rsid w:val="00C602C9"/>
    <w:rsid w:val="00C73813"/>
    <w:rsid w:val="00C76EA4"/>
    <w:rsid w:val="00C8197E"/>
    <w:rsid w:val="00C81E5B"/>
    <w:rsid w:val="00C81EE3"/>
    <w:rsid w:val="00C822DD"/>
    <w:rsid w:val="00C91B8C"/>
    <w:rsid w:val="00C978A4"/>
    <w:rsid w:val="00CB438D"/>
    <w:rsid w:val="00CC1A07"/>
    <w:rsid w:val="00CE2EEC"/>
    <w:rsid w:val="00CE7111"/>
    <w:rsid w:val="00CF2B74"/>
    <w:rsid w:val="00CF3CA3"/>
    <w:rsid w:val="00CF66F8"/>
    <w:rsid w:val="00D01952"/>
    <w:rsid w:val="00D0240B"/>
    <w:rsid w:val="00D062C2"/>
    <w:rsid w:val="00D15168"/>
    <w:rsid w:val="00D21885"/>
    <w:rsid w:val="00D24D6B"/>
    <w:rsid w:val="00D24E9D"/>
    <w:rsid w:val="00D35FEE"/>
    <w:rsid w:val="00D36A16"/>
    <w:rsid w:val="00D45BEE"/>
    <w:rsid w:val="00D46C99"/>
    <w:rsid w:val="00D47A9E"/>
    <w:rsid w:val="00D528C4"/>
    <w:rsid w:val="00D55B46"/>
    <w:rsid w:val="00D606E7"/>
    <w:rsid w:val="00D63855"/>
    <w:rsid w:val="00D64F34"/>
    <w:rsid w:val="00D65E3F"/>
    <w:rsid w:val="00D70D7C"/>
    <w:rsid w:val="00D73D02"/>
    <w:rsid w:val="00D7564C"/>
    <w:rsid w:val="00D76C16"/>
    <w:rsid w:val="00D77FFD"/>
    <w:rsid w:val="00D80345"/>
    <w:rsid w:val="00D95A9E"/>
    <w:rsid w:val="00D97398"/>
    <w:rsid w:val="00D97796"/>
    <w:rsid w:val="00D9793A"/>
    <w:rsid w:val="00DA2A27"/>
    <w:rsid w:val="00DA3F54"/>
    <w:rsid w:val="00DB13FC"/>
    <w:rsid w:val="00DB3F90"/>
    <w:rsid w:val="00DB6BE7"/>
    <w:rsid w:val="00DD2567"/>
    <w:rsid w:val="00DD27A9"/>
    <w:rsid w:val="00DD58DE"/>
    <w:rsid w:val="00E10E79"/>
    <w:rsid w:val="00E33D37"/>
    <w:rsid w:val="00E36375"/>
    <w:rsid w:val="00E4563A"/>
    <w:rsid w:val="00E45AD4"/>
    <w:rsid w:val="00E511C6"/>
    <w:rsid w:val="00E628A4"/>
    <w:rsid w:val="00E70488"/>
    <w:rsid w:val="00E80406"/>
    <w:rsid w:val="00E82109"/>
    <w:rsid w:val="00E9098F"/>
    <w:rsid w:val="00E9158D"/>
    <w:rsid w:val="00E9443A"/>
    <w:rsid w:val="00EA2BF8"/>
    <w:rsid w:val="00EA5404"/>
    <w:rsid w:val="00EA6165"/>
    <w:rsid w:val="00EA743A"/>
    <w:rsid w:val="00EB4FC8"/>
    <w:rsid w:val="00EC369B"/>
    <w:rsid w:val="00EC42A8"/>
    <w:rsid w:val="00EC495A"/>
    <w:rsid w:val="00EC5E29"/>
    <w:rsid w:val="00EC7946"/>
    <w:rsid w:val="00EE1AC5"/>
    <w:rsid w:val="00EE32CB"/>
    <w:rsid w:val="00EE344A"/>
    <w:rsid w:val="00EF06B5"/>
    <w:rsid w:val="00EF0E19"/>
    <w:rsid w:val="00EF3FA8"/>
    <w:rsid w:val="00F006A8"/>
    <w:rsid w:val="00F12308"/>
    <w:rsid w:val="00F14B40"/>
    <w:rsid w:val="00F16178"/>
    <w:rsid w:val="00F173F5"/>
    <w:rsid w:val="00F24374"/>
    <w:rsid w:val="00F341BF"/>
    <w:rsid w:val="00F523D4"/>
    <w:rsid w:val="00F6113C"/>
    <w:rsid w:val="00F6604C"/>
    <w:rsid w:val="00F8489C"/>
    <w:rsid w:val="00F93500"/>
    <w:rsid w:val="00FA2783"/>
    <w:rsid w:val="00FA2827"/>
    <w:rsid w:val="00FA5E86"/>
    <w:rsid w:val="00FA659E"/>
    <w:rsid w:val="00FB072D"/>
    <w:rsid w:val="00FC60E7"/>
    <w:rsid w:val="00FC6E5F"/>
    <w:rsid w:val="00FD0261"/>
    <w:rsid w:val="00FD317F"/>
    <w:rsid w:val="00FD5AEC"/>
    <w:rsid w:val="00FD693F"/>
    <w:rsid w:val="00FE5BB4"/>
    <w:rsid w:val="00FF2B41"/>
    <w:rsid w:val="00FF436E"/>
    <w:rsid w:val="00FF4D15"/>
    <w:rsid w:val="00FF6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969631"/>
  <w15:chartTrackingRefBased/>
  <w15:docId w15:val="{B3A7CB91-3AFF-4E46-8626-88251619E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D80345"/>
    <w:rPr>
      <w:rFonts w:ascii="Arial" w:hAnsi="Arial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BF72D7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qFormat/>
    <w:rsid w:val="00D80345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itolo4">
    <w:name w:val="heading 4"/>
    <w:basedOn w:val="Normale"/>
    <w:next w:val="Normale"/>
    <w:qFormat/>
    <w:rsid w:val="00F341BF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Titolo6">
    <w:name w:val="heading 6"/>
    <w:basedOn w:val="Normale"/>
    <w:next w:val="Normale"/>
    <w:qFormat/>
    <w:rsid w:val="00D80345"/>
    <w:pPr>
      <w:keepNext/>
      <w:outlineLvl w:val="5"/>
    </w:pPr>
    <w:rPr>
      <w:rFonts w:ascii="Arial Black" w:hAnsi="Arial Black"/>
      <w:sz w:val="28"/>
    </w:rPr>
  </w:style>
  <w:style w:type="paragraph" w:styleId="Titolo7">
    <w:name w:val="heading 7"/>
    <w:basedOn w:val="Normale"/>
    <w:next w:val="Normale"/>
    <w:qFormat/>
    <w:rsid w:val="00D80345"/>
    <w:pPr>
      <w:keepNext/>
      <w:spacing w:line="228" w:lineRule="exact"/>
      <w:outlineLvl w:val="6"/>
    </w:pPr>
    <w:rPr>
      <w:i/>
      <w:spacing w:val="-10"/>
      <w:position w:val="4"/>
    </w:rPr>
  </w:style>
  <w:style w:type="paragraph" w:styleId="Titolo9">
    <w:name w:val="heading 9"/>
    <w:basedOn w:val="Normale"/>
    <w:next w:val="Normale"/>
    <w:qFormat/>
    <w:rsid w:val="00F341BF"/>
    <w:pPr>
      <w:spacing w:before="240" w:after="60"/>
      <w:outlineLvl w:val="8"/>
    </w:pPr>
    <w:rPr>
      <w:rFonts w:cs="Arial"/>
      <w:sz w:val="22"/>
      <w:szCs w:val="22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character" w:styleId="Collegamentoipertestuale">
    <w:name w:val="Hyperlink"/>
    <w:rsid w:val="00D80345"/>
    <w:rPr>
      <w:color w:val="0000FF"/>
      <w:u w:val="single"/>
    </w:rPr>
  </w:style>
  <w:style w:type="table" w:styleId="Grigliatabella">
    <w:name w:val="Table Grid"/>
    <w:basedOn w:val="Tabellanormale"/>
    <w:rsid w:val="00F14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1C3F0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rsid w:val="0025282F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25282F"/>
    <w:pPr>
      <w:tabs>
        <w:tab w:val="center" w:pos="4819"/>
        <w:tab w:val="right" w:pos="9638"/>
      </w:tabs>
    </w:pPr>
  </w:style>
  <w:style w:type="paragraph" w:customStyle="1" w:styleId="numeropagina">
    <w:name w:val="numero pagina"/>
    <w:basedOn w:val="Normale"/>
    <w:next w:val="Normale"/>
    <w:rsid w:val="006D185E"/>
    <w:rPr>
      <w:rFonts w:ascii="MS Serif" w:hAnsi="MS Serif"/>
      <w:lang w:val="x-none"/>
    </w:rPr>
  </w:style>
  <w:style w:type="paragraph" w:styleId="Corpotesto">
    <w:name w:val="Body Text"/>
    <w:basedOn w:val="Normale"/>
    <w:link w:val="CorpotestoCarattere"/>
    <w:rsid w:val="006D185E"/>
    <w:pPr>
      <w:tabs>
        <w:tab w:val="left" w:pos="1800"/>
        <w:tab w:val="left" w:pos="2160"/>
      </w:tabs>
      <w:ind w:right="1134"/>
      <w:jc w:val="center"/>
    </w:pPr>
    <w:rPr>
      <w:rFonts w:ascii="Times New Roman" w:hAnsi="Times New Roman"/>
      <w:b/>
      <w:bCs/>
      <w:sz w:val="24"/>
      <w:szCs w:val="24"/>
    </w:rPr>
  </w:style>
  <w:style w:type="paragraph" w:styleId="Corpodeltesto2">
    <w:name w:val="Body Text 2"/>
    <w:basedOn w:val="Normale"/>
    <w:link w:val="Corpodeltesto2Carattere"/>
    <w:rsid w:val="006D185E"/>
    <w:pPr>
      <w:jc w:val="center"/>
    </w:pPr>
    <w:rPr>
      <w:rFonts w:ascii="Times New Roman" w:hAnsi="Times New Roman"/>
      <w:b/>
      <w:sz w:val="24"/>
    </w:rPr>
  </w:style>
  <w:style w:type="character" w:styleId="Numeropagina0">
    <w:name w:val="page number"/>
    <w:basedOn w:val="Carpredefinitoparagrafo"/>
    <w:rsid w:val="00BC70E0"/>
  </w:style>
  <w:style w:type="table" w:customStyle="1" w:styleId="TableNormal">
    <w:name w:val="Table Normal"/>
    <w:uiPriority w:val="2"/>
    <w:semiHidden/>
    <w:unhideWhenUsed/>
    <w:qFormat/>
    <w:rsid w:val="004222BD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qFormat/>
    <w:rsid w:val="004222BD"/>
    <w:pPr>
      <w:widowControl w:val="0"/>
    </w:pPr>
    <w:rPr>
      <w:rFonts w:ascii="Times New Roman" w:hAnsi="Times New Roman"/>
      <w:sz w:val="22"/>
      <w:szCs w:val="22"/>
      <w:lang w:val="en-US" w:eastAsia="en-US"/>
    </w:rPr>
  </w:style>
  <w:style w:type="character" w:customStyle="1" w:styleId="CorpotestoCarattere">
    <w:name w:val="Corpo testo Carattere"/>
    <w:link w:val="Corpotesto"/>
    <w:rsid w:val="007E378D"/>
    <w:rPr>
      <w:b/>
      <w:bCs/>
      <w:sz w:val="24"/>
      <w:szCs w:val="24"/>
    </w:rPr>
  </w:style>
  <w:style w:type="character" w:customStyle="1" w:styleId="Titolo2Carattere">
    <w:name w:val="Titolo 2 Carattere"/>
    <w:link w:val="Titolo2"/>
    <w:rsid w:val="00EC7946"/>
    <w:rPr>
      <w:rFonts w:ascii="Arial" w:hAnsi="Arial" w:cs="Arial"/>
      <w:b/>
      <w:bCs/>
      <w:i/>
      <w:iCs/>
      <w:sz w:val="28"/>
      <w:szCs w:val="28"/>
    </w:rPr>
  </w:style>
  <w:style w:type="paragraph" w:customStyle="1" w:styleId="BodyText3">
    <w:name w:val="Body Text 3"/>
    <w:basedOn w:val="Normale"/>
    <w:rsid w:val="007725C6"/>
    <w:pPr>
      <w:widowControl w:val="0"/>
      <w:jc w:val="both"/>
    </w:pPr>
    <w:rPr>
      <w:rFonts w:ascii="Times New Roman" w:hAnsi="Times New Roman"/>
      <w:lang w:bidi="he-IL"/>
    </w:rPr>
  </w:style>
  <w:style w:type="character" w:customStyle="1" w:styleId="Corpodeltesto2Carattere">
    <w:name w:val="Corpo del testo 2 Carattere"/>
    <w:link w:val="Corpodeltesto2"/>
    <w:rsid w:val="007C10CF"/>
    <w:rPr>
      <w:b/>
      <w:sz w:val="24"/>
    </w:rPr>
  </w:style>
  <w:style w:type="paragraph" w:styleId="NormaleWeb">
    <w:name w:val="Normal (Web)"/>
    <w:basedOn w:val="Normale"/>
    <w:uiPriority w:val="99"/>
    <w:unhideWhenUsed/>
    <w:rsid w:val="007C10C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Titolo1Carattere">
    <w:name w:val="Titolo 1 Carattere"/>
    <w:link w:val="Titolo1"/>
    <w:rsid w:val="00BF72D7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PidipaginaCarattere">
    <w:name w:val="Piè di pagina Carattere"/>
    <w:link w:val="Pidipagina"/>
    <w:uiPriority w:val="99"/>
    <w:rsid w:val="00AA058D"/>
    <w:rPr>
      <w:rFonts w:ascii="Arial" w:hAnsi="Arial"/>
    </w:rPr>
  </w:style>
  <w:style w:type="character" w:styleId="Enfasicorsivo">
    <w:name w:val="Emphasis"/>
    <w:qFormat/>
    <w:rsid w:val="00CF2B74"/>
    <w:rPr>
      <w:i/>
      <w:iCs/>
    </w:rPr>
  </w:style>
  <w:style w:type="paragraph" w:styleId="Paragrafoelenco">
    <w:name w:val="List Paragraph"/>
    <w:basedOn w:val="Normale"/>
    <w:uiPriority w:val="34"/>
    <w:qFormat/>
    <w:rsid w:val="0084454C"/>
    <w:pPr>
      <w:ind w:left="708"/>
    </w:pPr>
  </w:style>
  <w:style w:type="paragraph" w:styleId="PreformattatoHTML">
    <w:name w:val="HTML Preformatted"/>
    <w:basedOn w:val="Normale"/>
    <w:link w:val="PreformattatoHTMLCarattere"/>
    <w:uiPriority w:val="99"/>
    <w:unhideWhenUsed/>
    <w:rsid w:val="00FD31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eformattatoHTMLCarattere">
    <w:name w:val="Preformattato HTML Carattere"/>
    <w:link w:val="PreformattatoHTML"/>
    <w:uiPriority w:val="99"/>
    <w:rsid w:val="00FD317F"/>
    <w:rPr>
      <w:rFonts w:ascii="Courier New" w:hAnsi="Courier New" w:cs="Courier New"/>
    </w:rPr>
  </w:style>
  <w:style w:type="character" w:customStyle="1" w:styleId="destinatario">
    <w:name w:val="destinatario"/>
    <w:rsid w:val="009531B1"/>
  </w:style>
  <w:style w:type="paragraph" w:customStyle="1" w:styleId="Corpo">
    <w:name w:val="Corpo"/>
    <w:basedOn w:val="Normale"/>
    <w:rsid w:val="006C6D1E"/>
    <w:pPr>
      <w:suppressAutoHyphens/>
      <w:spacing w:line="100" w:lineRule="atLeast"/>
      <w:ind w:firstLine="284"/>
      <w:jc w:val="both"/>
    </w:pPr>
    <w:rPr>
      <w:rFonts w:ascii="Times New Roman" w:hAnsi="Times New Roman"/>
      <w:sz w:val="24"/>
      <w:lang w:eastAsia="ar-SA"/>
    </w:rPr>
  </w:style>
  <w:style w:type="paragraph" w:customStyle="1" w:styleId="ListParagraph">
    <w:name w:val="List Paragraph"/>
    <w:basedOn w:val="Normale"/>
    <w:rsid w:val="006C6D1E"/>
    <w:pPr>
      <w:suppressAutoHyphens/>
      <w:spacing w:line="100" w:lineRule="atLeast"/>
      <w:ind w:left="708"/>
    </w:pPr>
    <w:rPr>
      <w:rFonts w:ascii="Times New Roman" w:hAnsi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7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2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4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1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1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D68B03-2036-4B1A-A3F8-E4B4C0475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1719</Characters>
  <Application>Microsoft Office Word</Application>
  <DocSecurity>0</DocSecurity>
  <Lines>156</Lines>
  <Paragraphs>67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Ministero dell’Istruzione, dell’Università e della Ricerca</vt:lpstr>
    </vt:vector>
  </TitlesOfParts>
  <Company>computer</Company>
  <LinksUpToDate>false</LinksUpToDate>
  <CharactersWithSpaces>1881</CharactersWithSpaces>
  <SharedDoc>false</SharedDoc>
  <HLinks>
    <vt:vector size="24" baseType="variant">
      <vt:variant>
        <vt:i4>7012411</vt:i4>
      </vt:variant>
      <vt:variant>
        <vt:i4>15</vt:i4>
      </vt:variant>
      <vt:variant>
        <vt:i4>0</vt:i4>
      </vt:variant>
      <vt:variant>
        <vt:i4>5</vt:i4>
      </vt:variant>
      <vt:variant>
        <vt:lpwstr>http://www.itiscassino.edu.it/</vt:lpwstr>
      </vt:variant>
      <vt:variant>
        <vt:lpwstr/>
      </vt:variant>
      <vt:variant>
        <vt:i4>5439548</vt:i4>
      </vt:variant>
      <vt:variant>
        <vt:i4>12</vt:i4>
      </vt:variant>
      <vt:variant>
        <vt:i4>0</vt:i4>
      </vt:variant>
      <vt:variant>
        <vt:i4>5</vt:i4>
      </vt:variant>
      <vt:variant>
        <vt:lpwstr>mailto:FRTF020002@pec.istruzione.it</vt:lpwstr>
      </vt:variant>
      <vt:variant>
        <vt:lpwstr/>
      </vt:variant>
      <vt:variant>
        <vt:i4>1572911</vt:i4>
      </vt:variant>
      <vt:variant>
        <vt:i4>9</vt:i4>
      </vt:variant>
      <vt:variant>
        <vt:i4>0</vt:i4>
      </vt:variant>
      <vt:variant>
        <vt:i4>5</vt:i4>
      </vt:variant>
      <vt:variant>
        <vt:lpwstr>mailto:FRTF020002@istruzione.it</vt:lpwstr>
      </vt:variant>
      <vt:variant>
        <vt:lpwstr/>
      </vt:variant>
      <vt:variant>
        <vt:i4>7012411</vt:i4>
      </vt:variant>
      <vt:variant>
        <vt:i4>6</vt:i4>
      </vt:variant>
      <vt:variant>
        <vt:i4>0</vt:i4>
      </vt:variant>
      <vt:variant>
        <vt:i4>5</vt:i4>
      </vt:variant>
      <vt:variant>
        <vt:lpwstr>http://www.itiscassino.edu.it/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Ministero dell’Istruzione, dell’Università e della Ricerca</dc:title>
  <dc:subject/>
  <dc:creator>pc88</dc:creator>
  <cp:keywords/>
  <dc:description/>
  <cp:lastModifiedBy>Ester</cp:lastModifiedBy>
  <cp:revision>2</cp:revision>
  <cp:lastPrinted>2020-03-02T10:46:00Z</cp:lastPrinted>
  <dcterms:created xsi:type="dcterms:W3CDTF">2024-09-26T17:05:00Z</dcterms:created>
  <dcterms:modified xsi:type="dcterms:W3CDTF">2024-09-26T17:05:00Z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fa1e2bd707701b0d7cd7a8ce592832a6ef0258ec617610b3c15ab44e805a1d30</vt:lpwstr>
  </property>
</Properties>
</file>